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2098" w:rsidRPr="004623A2" w:rsidRDefault="00462098" w:rsidP="00462098">
      <w:pPr>
        <w:jc w:val="center"/>
        <w:rPr>
          <w:b/>
          <w:sz w:val="28"/>
          <w:szCs w:val="28"/>
        </w:rPr>
      </w:pPr>
      <w:r w:rsidRPr="004623A2">
        <w:rPr>
          <w:b/>
          <w:sz w:val="28"/>
          <w:szCs w:val="28"/>
        </w:rPr>
        <w:t xml:space="preserve">АНАЛИЗ   РАБОТЫ  </w:t>
      </w:r>
    </w:p>
    <w:p w:rsidR="00462098" w:rsidRPr="00205014" w:rsidRDefault="00462098" w:rsidP="00462098">
      <w:pPr>
        <w:jc w:val="center"/>
        <w:rPr>
          <w:b/>
          <w:sz w:val="28"/>
          <w:szCs w:val="28"/>
        </w:rPr>
      </w:pPr>
      <w:r w:rsidRPr="004623A2">
        <w:rPr>
          <w:b/>
          <w:sz w:val="28"/>
          <w:szCs w:val="28"/>
        </w:rPr>
        <w:t xml:space="preserve"> Государственного бюджетного учреждения Ивановской области </w:t>
      </w:r>
      <w:r w:rsidRPr="00205014">
        <w:rPr>
          <w:b/>
          <w:sz w:val="28"/>
          <w:szCs w:val="28"/>
        </w:rPr>
        <w:t xml:space="preserve">«Ивановская областная специальная библиотека для слепых» </w:t>
      </w:r>
    </w:p>
    <w:p w:rsidR="00462098" w:rsidRPr="00205014" w:rsidRDefault="00462098" w:rsidP="00462098">
      <w:pPr>
        <w:jc w:val="center"/>
        <w:rPr>
          <w:b/>
          <w:sz w:val="28"/>
          <w:szCs w:val="28"/>
        </w:rPr>
      </w:pPr>
      <w:r w:rsidRPr="00205014">
        <w:rPr>
          <w:b/>
          <w:sz w:val="28"/>
          <w:szCs w:val="28"/>
        </w:rPr>
        <w:t>за  20</w:t>
      </w:r>
      <w:r w:rsidR="00CE2666" w:rsidRPr="00205014">
        <w:rPr>
          <w:b/>
          <w:sz w:val="28"/>
          <w:szCs w:val="28"/>
        </w:rPr>
        <w:t>20</w:t>
      </w:r>
      <w:r w:rsidRPr="00205014">
        <w:rPr>
          <w:b/>
          <w:sz w:val="28"/>
          <w:szCs w:val="28"/>
        </w:rPr>
        <w:t xml:space="preserve"> год  и  задачи   на 202</w:t>
      </w:r>
      <w:r w:rsidR="00CE2666" w:rsidRPr="00205014">
        <w:rPr>
          <w:b/>
          <w:sz w:val="28"/>
          <w:szCs w:val="28"/>
        </w:rPr>
        <w:t>1</w:t>
      </w:r>
      <w:r w:rsidRPr="00205014">
        <w:rPr>
          <w:b/>
          <w:sz w:val="28"/>
          <w:szCs w:val="28"/>
        </w:rPr>
        <w:t xml:space="preserve"> год.</w:t>
      </w:r>
    </w:p>
    <w:p w:rsidR="00CE2666" w:rsidRPr="00205014" w:rsidRDefault="00CE2666" w:rsidP="00814C61">
      <w:pPr>
        <w:jc w:val="both"/>
        <w:rPr>
          <w:sz w:val="28"/>
          <w:szCs w:val="28"/>
        </w:rPr>
      </w:pPr>
    </w:p>
    <w:p w:rsidR="00CE2666" w:rsidRPr="00205014" w:rsidRDefault="00CE2666" w:rsidP="00CE2666">
      <w:pPr>
        <w:jc w:val="both"/>
        <w:rPr>
          <w:color w:val="000000"/>
          <w:sz w:val="28"/>
          <w:szCs w:val="28"/>
        </w:rPr>
      </w:pPr>
      <w:r w:rsidRPr="00205014">
        <w:rPr>
          <w:sz w:val="28"/>
          <w:szCs w:val="28"/>
        </w:rPr>
        <w:t xml:space="preserve">    </w:t>
      </w:r>
      <w:r w:rsidRPr="00205014">
        <w:rPr>
          <w:sz w:val="28"/>
          <w:szCs w:val="28"/>
        </w:rPr>
        <w:tab/>
        <w:t>Основные направления</w:t>
      </w:r>
      <w:r w:rsidRPr="00205014">
        <w:rPr>
          <w:color w:val="000000"/>
          <w:sz w:val="28"/>
          <w:szCs w:val="28"/>
        </w:rPr>
        <w:t xml:space="preserve"> деятельности </w:t>
      </w:r>
      <w:r w:rsidR="00205014">
        <w:rPr>
          <w:color w:val="000000"/>
          <w:sz w:val="28"/>
          <w:szCs w:val="28"/>
        </w:rPr>
        <w:t>«</w:t>
      </w:r>
      <w:r w:rsidRPr="00205014">
        <w:rPr>
          <w:color w:val="000000"/>
          <w:sz w:val="28"/>
          <w:szCs w:val="28"/>
        </w:rPr>
        <w:t>Ивановской областной специальной библиотеки для слепых</w:t>
      </w:r>
      <w:r w:rsidR="00205014">
        <w:rPr>
          <w:color w:val="000000"/>
          <w:sz w:val="28"/>
          <w:szCs w:val="28"/>
        </w:rPr>
        <w:t>»</w:t>
      </w:r>
      <w:r w:rsidRPr="00205014">
        <w:rPr>
          <w:color w:val="000000"/>
          <w:sz w:val="28"/>
          <w:szCs w:val="28"/>
        </w:rPr>
        <w:t xml:space="preserve"> в отчётном периоде, осуществляемые в целях обеспечения библиотечного и информационного обслуживания основных категорий пользователей: </w:t>
      </w:r>
    </w:p>
    <w:p w:rsidR="00CE2666" w:rsidRPr="00205014" w:rsidRDefault="00CE2666" w:rsidP="00CE2666">
      <w:pPr>
        <w:pStyle w:val="a7"/>
        <w:ind w:firstLine="708"/>
        <w:jc w:val="both"/>
        <w:rPr>
          <w:rFonts w:ascii="Times New Roman" w:hAnsi="Times New Roman"/>
          <w:sz w:val="28"/>
          <w:szCs w:val="28"/>
        </w:rPr>
      </w:pPr>
      <w:r w:rsidRPr="00205014">
        <w:rPr>
          <w:rFonts w:ascii="Times New Roman" w:hAnsi="Times New Roman"/>
          <w:sz w:val="28"/>
          <w:szCs w:val="28"/>
        </w:rPr>
        <w:t>1).  Продвижение книги и чтения, как важнейшего инструмента социализации и интеграции пользователей  с ограничениями жизнедеятельности;</w:t>
      </w:r>
    </w:p>
    <w:p w:rsidR="00CE2666" w:rsidRPr="00205014" w:rsidRDefault="00CE2666" w:rsidP="00CE2666">
      <w:pPr>
        <w:pStyle w:val="a7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205014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2).  Активизация работы по  внедрению  </w:t>
      </w:r>
      <w:r w:rsidRPr="00205014">
        <w:rPr>
          <w:rFonts w:ascii="Times New Roman" w:hAnsi="Times New Roman"/>
          <w:color w:val="000000" w:themeColor="text1"/>
          <w:sz w:val="28"/>
          <w:szCs w:val="28"/>
        </w:rPr>
        <w:t xml:space="preserve">современных </w:t>
      </w:r>
      <w:r w:rsidRPr="00205014">
        <w:rPr>
          <w:rFonts w:ascii="Times New Roman" w:eastAsia="Times New Roman" w:hAnsi="Times New Roman"/>
          <w:color w:val="000000" w:themeColor="text1"/>
          <w:sz w:val="28"/>
          <w:szCs w:val="28"/>
        </w:rPr>
        <w:t>инновационных технологий в традиционное библиотечное</w:t>
      </w:r>
      <w:r w:rsidRPr="00205014">
        <w:rPr>
          <w:rFonts w:ascii="Times New Roman" w:hAnsi="Times New Roman"/>
          <w:color w:val="000000" w:themeColor="text1"/>
          <w:sz w:val="28"/>
          <w:szCs w:val="28"/>
        </w:rPr>
        <w:t xml:space="preserve"> обслуживание и организацию социокультурного досуга инвалидов различных категорий (в основном, с патологией зрения);</w:t>
      </w:r>
    </w:p>
    <w:p w:rsidR="00CE2666" w:rsidRPr="00205014" w:rsidRDefault="00CE2666" w:rsidP="00CE2666">
      <w:pPr>
        <w:pStyle w:val="a7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205014">
        <w:rPr>
          <w:rFonts w:ascii="Times New Roman" w:hAnsi="Times New Roman"/>
          <w:color w:val="000000" w:themeColor="text1"/>
          <w:sz w:val="28"/>
          <w:szCs w:val="28"/>
        </w:rPr>
        <w:t xml:space="preserve">3). Консультативное и методическое сопровождение  деятельности книговыдачных пунктов  при образовательных коррекционных дошкольных учреждениях Ивановской области и областной школы-интерната № 2; </w:t>
      </w:r>
    </w:p>
    <w:p w:rsidR="00CE2666" w:rsidRPr="00205014" w:rsidRDefault="00CE2666" w:rsidP="00CE2666">
      <w:pPr>
        <w:pStyle w:val="a7"/>
        <w:ind w:firstLine="708"/>
        <w:jc w:val="both"/>
        <w:rPr>
          <w:rStyle w:val="FontStyle24"/>
          <w:rFonts w:eastAsia="OpenSymbol"/>
          <w:spacing w:val="0"/>
          <w:sz w:val="28"/>
          <w:szCs w:val="28"/>
        </w:rPr>
      </w:pPr>
      <w:r w:rsidRPr="00205014">
        <w:rPr>
          <w:rFonts w:ascii="Times New Roman" w:hAnsi="Times New Roman"/>
          <w:color w:val="000000" w:themeColor="text1"/>
          <w:sz w:val="28"/>
          <w:szCs w:val="28"/>
        </w:rPr>
        <w:t>4). Д</w:t>
      </w:r>
      <w:r w:rsidRPr="00205014">
        <w:rPr>
          <w:rFonts w:ascii="Times New Roman" w:hAnsi="Times New Roman"/>
          <w:sz w:val="28"/>
          <w:szCs w:val="28"/>
        </w:rPr>
        <w:t xml:space="preserve">альнейшее развитие социального партнёрства с общественными, </w:t>
      </w:r>
      <w:r w:rsidRPr="00205014">
        <w:rPr>
          <w:rStyle w:val="FontStyle24"/>
          <w:rFonts w:eastAsia="OpenSymbol"/>
          <w:spacing w:val="0"/>
          <w:sz w:val="28"/>
          <w:szCs w:val="28"/>
        </w:rPr>
        <w:t>специальными образовательными и социальными учреждениями,  в том числе, занимающимися проблемами людей с ограничениями жизнедеятельности, как</w:t>
      </w:r>
      <w:r w:rsidRPr="00205014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205014">
        <w:rPr>
          <w:rFonts w:ascii="Times New Roman" w:eastAsia="Times New Roman" w:hAnsi="Times New Roman"/>
          <w:sz w:val="28"/>
          <w:szCs w:val="28"/>
        </w:rPr>
        <w:t>приоритетного ресурса развития инновационной библиотечной деятельности;</w:t>
      </w:r>
      <w:r w:rsidRPr="00205014">
        <w:rPr>
          <w:rStyle w:val="FontStyle24"/>
          <w:rFonts w:eastAsia="OpenSymbol"/>
          <w:spacing w:val="0"/>
          <w:sz w:val="28"/>
          <w:szCs w:val="28"/>
        </w:rPr>
        <w:t>;</w:t>
      </w:r>
    </w:p>
    <w:p w:rsidR="00CE2666" w:rsidRPr="00205014" w:rsidRDefault="00CE2666" w:rsidP="00CE2666">
      <w:pPr>
        <w:pStyle w:val="a7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205014">
        <w:rPr>
          <w:rFonts w:ascii="Times New Roman" w:hAnsi="Times New Roman"/>
          <w:color w:val="000000" w:themeColor="text1"/>
          <w:sz w:val="28"/>
          <w:szCs w:val="28"/>
        </w:rPr>
        <w:t>5).  Просветительская деятельность по созданию в социуме положительного имиджа незрячего и слабовидящего человека.</w:t>
      </w:r>
    </w:p>
    <w:p w:rsidR="00CE2666" w:rsidRPr="00205014" w:rsidRDefault="00CE2666" w:rsidP="00CE2666">
      <w:pPr>
        <w:pStyle w:val="Standard"/>
        <w:ind w:firstLine="708"/>
        <w:jc w:val="both"/>
        <w:rPr>
          <w:color w:val="000000"/>
          <w:kern w:val="0"/>
          <w:sz w:val="28"/>
          <w:szCs w:val="28"/>
        </w:rPr>
      </w:pPr>
    </w:p>
    <w:p w:rsidR="00CE2666" w:rsidRPr="00205014" w:rsidRDefault="00CE2666" w:rsidP="00CE2666">
      <w:pPr>
        <w:pStyle w:val="a7"/>
        <w:ind w:firstLine="708"/>
        <w:jc w:val="both"/>
        <w:rPr>
          <w:rFonts w:ascii="Times New Roman" w:hAnsi="Times New Roman"/>
          <w:sz w:val="28"/>
          <w:szCs w:val="28"/>
        </w:rPr>
      </w:pPr>
      <w:r w:rsidRPr="0020501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Указом Президента Российской Федерации в ознаменование 75-летия Победы в Великой Отечественной войне 1941-1945 годов 2020 год был объявлен Годом памяти и славы, что обусловило  активизацию патриотической работы по сохранению исторической памяти о ратном и трудовом подвиге советского  народа в Великой Отечественной войне как  приоритетного направления деятельности библиотеки.</w:t>
      </w:r>
    </w:p>
    <w:p w:rsidR="00CE2666" w:rsidRPr="00205014" w:rsidRDefault="00CE2666" w:rsidP="00F12E67">
      <w:pPr>
        <w:ind w:firstLine="708"/>
        <w:jc w:val="both"/>
        <w:rPr>
          <w:sz w:val="28"/>
          <w:szCs w:val="28"/>
        </w:rPr>
      </w:pPr>
      <w:r w:rsidRPr="00205014">
        <w:rPr>
          <w:sz w:val="28"/>
          <w:szCs w:val="28"/>
        </w:rPr>
        <w:t xml:space="preserve">В связи с карантинными  мерами,  вызванными распространением </w:t>
      </w:r>
      <w:proofErr w:type="spellStart"/>
      <w:r w:rsidRPr="00205014">
        <w:rPr>
          <w:sz w:val="28"/>
          <w:szCs w:val="28"/>
        </w:rPr>
        <w:t>коронавирусной</w:t>
      </w:r>
      <w:proofErr w:type="spellEnd"/>
      <w:r w:rsidRPr="00205014">
        <w:rPr>
          <w:sz w:val="28"/>
          <w:szCs w:val="28"/>
        </w:rPr>
        <w:t xml:space="preserve"> инфекции COVID-19, все мероприятия ИОСБС, начиная со 2 квартала 2020 года,  проводились </w:t>
      </w:r>
      <w:r w:rsidR="00F12E67" w:rsidRPr="00205014">
        <w:rPr>
          <w:sz w:val="28"/>
          <w:szCs w:val="28"/>
        </w:rPr>
        <w:t>дистанционно.</w:t>
      </w:r>
    </w:p>
    <w:p w:rsidR="00814C61" w:rsidRPr="00205014" w:rsidRDefault="00814C61" w:rsidP="00205014">
      <w:pPr>
        <w:ind w:firstLine="708"/>
        <w:jc w:val="both"/>
        <w:rPr>
          <w:sz w:val="28"/>
          <w:szCs w:val="28"/>
        </w:rPr>
      </w:pPr>
      <w:r w:rsidRPr="00205014">
        <w:rPr>
          <w:sz w:val="28"/>
          <w:szCs w:val="28"/>
        </w:rPr>
        <w:t xml:space="preserve"> Подводя итоги  работы библиотеки  за прошедший год, мы имеем следующие цифровые показатели:</w:t>
      </w:r>
    </w:p>
    <w:p w:rsidR="00462098" w:rsidRPr="00205014" w:rsidRDefault="00462098" w:rsidP="00D84076">
      <w:pPr>
        <w:rPr>
          <w:b/>
          <w:sz w:val="28"/>
          <w:szCs w:val="28"/>
        </w:rPr>
      </w:pPr>
    </w:p>
    <w:p w:rsidR="00462098" w:rsidRPr="00205014" w:rsidRDefault="00462098" w:rsidP="00462098">
      <w:pPr>
        <w:jc w:val="center"/>
        <w:rPr>
          <w:b/>
          <w:sz w:val="28"/>
          <w:szCs w:val="28"/>
        </w:rPr>
      </w:pPr>
      <w:r w:rsidRPr="00205014">
        <w:rPr>
          <w:b/>
          <w:sz w:val="28"/>
          <w:szCs w:val="28"/>
        </w:rPr>
        <w:t>Плановые показатели работы на 20</w:t>
      </w:r>
      <w:r w:rsidR="00205014" w:rsidRPr="00205014">
        <w:rPr>
          <w:b/>
          <w:sz w:val="28"/>
          <w:szCs w:val="28"/>
        </w:rPr>
        <w:t>20</w:t>
      </w:r>
      <w:r w:rsidRPr="00205014">
        <w:rPr>
          <w:b/>
          <w:sz w:val="28"/>
          <w:szCs w:val="28"/>
        </w:rPr>
        <w:t xml:space="preserve"> год</w:t>
      </w:r>
    </w:p>
    <w:tbl>
      <w:tblPr>
        <w:tblW w:w="101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8"/>
        <w:gridCol w:w="3591"/>
        <w:gridCol w:w="1843"/>
        <w:gridCol w:w="2835"/>
        <w:gridCol w:w="1241"/>
      </w:tblGrid>
      <w:tr w:rsidR="00462098" w:rsidRPr="00205014" w:rsidTr="00205014">
        <w:trPr>
          <w:trHeight w:val="654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098" w:rsidRPr="00205014" w:rsidRDefault="00462098" w:rsidP="003A1181">
            <w:pPr>
              <w:suppressAutoHyphens/>
              <w:jc w:val="center"/>
              <w:rPr>
                <w:b/>
                <w:sz w:val="28"/>
                <w:szCs w:val="28"/>
                <w:lang w:eastAsia="ar-SA"/>
              </w:rPr>
            </w:pPr>
            <w:r w:rsidRPr="00205014">
              <w:rPr>
                <w:b/>
                <w:sz w:val="28"/>
                <w:szCs w:val="28"/>
              </w:rPr>
              <w:t xml:space="preserve">№ </w:t>
            </w:r>
            <w:proofErr w:type="gramStart"/>
            <w:r w:rsidRPr="00205014">
              <w:rPr>
                <w:b/>
                <w:sz w:val="28"/>
                <w:szCs w:val="28"/>
              </w:rPr>
              <w:t>п</w:t>
            </w:r>
            <w:proofErr w:type="gramEnd"/>
            <w:r w:rsidRPr="00205014">
              <w:rPr>
                <w:b/>
                <w:sz w:val="28"/>
                <w:szCs w:val="28"/>
              </w:rPr>
              <w:t>/п</w:t>
            </w:r>
          </w:p>
        </w:tc>
        <w:tc>
          <w:tcPr>
            <w:tcW w:w="3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098" w:rsidRPr="00205014" w:rsidRDefault="00462098" w:rsidP="003A1181">
            <w:pPr>
              <w:suppressAutoHyphens/>
              <w:jc w:val="center"/>
              <w:rPr>
                <w:b/>
                <w:sz w:val="28"/>
                <w:szCs w:val="28"/>
                <w:lang w:eastAsia="ar-SA"/>
              </w:rPr>
            </w:pPr>
            <w:r w:rsidRPr="00205014">
              <w:rPr>
                <w:b/>
                <w:sz w:val="28"/>
                <w:szCs w:val="28"/>
              </w:rPr>
              <w:t>Наименование показателя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098" w:rsidRPr="00205014" w:rsidRDefault="00462098" w:rsidP="003A1181">
            <w:pPr>
              <w:suppressAutoHyphens/>
              <w:jc w:val="center"/>
              <w:rPr>
                <w:b/>
                <w:sz w:val="28"/>
                <w:szCs w:val="28"/>
                <w:lang w:eastAsia="ar-SA"/>
              </w:rPr>
            </w:pPr>
            <w:r w:rsidRPr="00205014">
              <w:rPr>
                <w:b/>
                <w:sz w:val="28"/>
                <w:szCs w:val="28"/>
              </w:rPr>
              <w:t>ПЛАН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098" w:rsidRPr="00205014" w:rsidRDefault="00462098" w:rsidP="003A1181">
            <w:pPr>
              <w:suppressAutoHyphens/>
              <w:ind w:left="42"/>
              <w:jc w:val="center"/>
              <w:rPr>
                <w:b/>
                <w:sz w:val="28"/>
                <w:szCs w:val="28"/>
                <w:lang w:eastAsia="ar-SA"/>
              </w:rPr>
            </w:pPr>
            <w:r w:rsidRPr="00205014">
              <w:rPr>
                <w:b/>
                <w:sz w:val="28"/>
                <w:szCs w:val="28"/>
              </w:rPr>
              <w:t>ВЫПОЛНЕНИЕ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62098" w:rsidRPr="00205014" w:rsidRDefault="00462098" w:rsidP="003A1181">
            <w:pPr>
              <w:suppressAutoHyphens/>
              <w:ind w:left="42"/>
              <w:jc w:val="center"/>
              <w:rPr>
                <w:b/>
                <w:sz w:val="28"/>
                <w:szCs w:val="28"/>
              </w:rPr>
            </w:pPr>
            <w:r w:rsidRPr="00205014">
              <w:rPr>
                <w:b/>
                <w:sz w:val="28"/>
                <w:szCs w:val="28"/>
              </w:rPr>
              <w:t>%</w:t>
            </w:r>
          </w:p>
        </w:tc>
      </w:tr>
      <w:tr w:rsidR="00462098" w:rsidRPr="00205014" w:rsidTr="00205014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098" w:rsidRPr="00205014" w:rsidRDefault="00462098" w:rsidP="003A1181">
            <w:pPr>
              <w:suppressAutoHyphens/>
              <w:jc w:val="center"/>
              <w:rPr>
                <w:b/>
                <w:sz w:val="28"/>
                <w:szCs w:val="28"/>
                <w:lang w:eastAsia="ar-SA"/>
              </w:rPr>
            </w:pPr>
            <w:r w:rsidRPr="00205014">
              <w:rPr>
                <w:b/>
                <w:sz w:val="28"/>
                <w:szCs w:val="28"/>
              </w:rPr>
              <w:t>1.</w:t>
            </w:r>
          </w:p>
        </w:tc>
        <w:tc>
          <w:tcPr>
            <w:tcW w:w="3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098" w:rsidRPr="00205014" w:rsidRDefault="00462098" w:rsidP="003A1181">
            <w:pPr>
              <w:suppressAutoHyphens/>
              <w:jc w:val="center"/>
              <w:rPr>
                <w:b/>
                <w:sz w:val="26"/>
                <w:szCs w:val="26"/>
                <w:lang w:eastAsia="ar-SA"/>
              </w:rPr>
            </w:pPr>
            <w:r w:rsidRPr="00205014">
              <w:rPr>
                <w:b/>
                <w:sz w:val="26"/>
                <w:szCs w:val="26"/>
              </w:rPr>
              <w:t>Число зарегистрированных  пользователей (ед.)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098" w:rsidRPr="00205014" w:rsidRDefault="00462098" w:rsidP="003A1181">
            <w:pPr>
              <w:suppressAutoHyphens/>
              <w:jc w:val="center"/>
              <w:rPr>
                <w:b/>
                <w:sz w:val="26"/>
                <w:szCs w:val="26"/>
                <w:lang w:eastAsia="ar-SA"/>
              </w:rPr>
            </w:pPr>
            <w:r w:rsidRPr="00205014">
              <w:rPr>
                <w:b/>
                <w:sz w:val="26"/>
                <w:szCs w:val="26"/>
                <w:lang w:eastAsia="ar-SA"/>
              </w:rPr>
              <w:t>1 500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098" w:rsidRPr="00205014" w:rsidRDefault="00205014" w:rsidP="00462098">
            <w:pPr>
              <w:suppressAutoHyphens/>
              <w:ind w:left="312"/>
              <w:jc w:val="center"/>
              <w:rPr>
                <w:b/>
                <w:sz w:val="26"/>
                <w:szCs w:val="26"/>
                <w:lang w:eastAsia="ar-SA"/>
              </w:rPr>
            </w:pPr>
            <w:r w:rsidRPr="00205014">
              <w:rPr>
                <w:b/>
                <w:sz w:val="26"/>
                <w:szCs w:val="26"/>
                <w:lang w:eastAsia="ar-SA"/>
              </w:rPr>
              <w:t>1335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098" w:rsidRPr="00205014" w:rsidRDefault="00205014" w:rsidP="00462098">
            <w:pPr>
              <w:suppressAutoHyphens/>
              <w:ind w:left="312"/>
              <w:jc w:val="center"/>
              <w:rPr>
                <w:b/>
                <w:sz w:val="26"/>
                <w:szCs w:val="26"/>
                <w:lang w:eastAsia="ar-SA"/>
              </w:rPr>
            </w:pPr>
            <w:r w:rsidRPr="00205014">
              <w:rPr>
                <w:b/>
                <w:sz w:val="26"/>
                <w:szCs w:val="26"/>
                <w:lang w:eastAsia="ar-SA"/>
              </w:rPr>
              <w:t>89</w:t>
            </w:r>
          </w:p>
        </w:tc>
      </w:tr>
      <w:tr w:rsidR="00462098" w:rsidRPr="00205014" w:rsidTr="00205014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098" w:rsidRPr="00205014" w:rsidRDefault="00462098" w:rsidP="003A1181">
            <w:pPr>
              <w:suppressAutoHyphens/>
              <w:rPr>
                <w:b/>
                <w:sz w:val="28"/>
                <w:szCs w:val="28"/>
                <w:lang w:eastAsia="ar-SA"/>
              </w:rPr>
            </w:pPr>
            <w:r w:rsidRPr="00205014">
              <w:rPr>
                <w:b/>
                <w:sz w:val="28"/>
                <w:szCs w:val="28"/>
              </w:rPr>
              <w:lastRenderedPageBreak/>
              <w:t xml:space="preserve"> 2.</w:t>
            </w:r>
          </w:p>
        </w:tc>
        <w:tc>
          <w:tcPr>
            <w:tcW w:w="3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014" w:rsidRDefault="00205014" w:rsidP="00205014">
            <w:pPr>
              <w:suppressAutoHyphens/>
              <w:rPr>
                <w:b/>
                <w:sz w:val="26"/>
                <w:szCs w:val="26"/>
              </w:rPr>
            </w:pPr>
          </w:p>
          <w:p w:rsidR="00462098" w:rsidRDefault="00462098" w:rsidP="00205014">
            <w:pPr>
              <w:suppressAutoHyphens/>
              <w:rPr>
                <w:b/>
                <w:sz w:val="26"/>
                <w:szCs w:val="26"/>
              </w:rPr>
            </w:pPr>
            <w:r w:rsidRPr="00205014">
              <w:rPr>
                <w:b/>
                <w:sz w:val="26"/>
                <w:szCs w:val="26"/>
              </w:rPr>
              <w:t>Количество посещений (ед.)</w:t>
            </w:r>
          </w:p>
          <w:p w:rsidR="00205014" w:rsidRPr="00205014" w:rsidRDefault="00205014" w:rsidP="00205014">
            <w:pPr>
              <w:suppressAutoHyphens/>
              <w:rPr>
                <w:b/>
                <w:sz w:val="26"/>
                <w:szCs w:val="26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098" w:rsidRPr="00205014" w:rsidRDefault="00462098" w:rsidP="003A1181">
            <w:pPr>
              <w:suppressAutoHyphens/>
              <w:jc w:val="center"/>
              <w:rPr>
                <w:b/>
                <w:sz w:val="26"/>
                <w:szCs w:val="26"/>
                <w:lang w:eastAsia="ar-SA"/>
              </w:rPr>
            </w:pPr>
            <w:r w:rsidRPr="00205014">
              <w:rPr>
                <w:b/>
                <w:sz w:val="26"/>
                <w:szCs w:val="26"/>
              </w:rPr>
              <w:t>15 000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098" w:rsidRPr="00205014" w:rsidRDefault="00205014" w:rsidP="00205014">
            <w:pPr>
              <w:suppressAutoHyphens/>
              <w:ind w:left="312"/>
              <w:jc w:val="center"/>
              <w:rPr>
                <w:b/>
                <w:sz w:val="26"/>
                <w:szCs w:val="26"/>
                <w:lang w:eastAsia="ar-SA"/>
              </w:rPr>
            </w:pPr>
            <w:r w:rsidRPr="00205014">
              <w:rPr>
                <w:b/>
                <w:sz w:val="26"/>
                <w:szCs w:val="26"/>
              </w:rPr>
              <w:t>13497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098" w:rsidRPr="00205014" w:rsidRDefault="00205014" w:rsidP="00996845">
            <w:pPr>
              <w:suppressAutoHyphens/>
              <w:ind w:left="312"/>
              <w:jc w:val="center"/>
              <w:rPr>
                <w:b/>
                <w:sz w:val="26"/>
                <w:szCs w:val="26"/>
              </w:rPr>
            </w:pPr>
            <w:r w:rsidRPr="00205014">
              <w:rPr>
                <w:b/>
                <w:sz w:val="26"/>
                <w:szCs w:val="26"/>
              </w:rPr>
              <w:t>90</w:t>
            </w:r>
          </w:p>
        </w:tc>
      </w:tr>
      <w:tr w:rsidR="00462098" w:rsidRPr="00205014" w:rsidTr="00205014">
        <w:trPr>
          <w:trHeight w:val="640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098" w:rsidRPr="00205014" w:rsidRDefault="00462098" w:rsidP="003A1181">
            <w:pPr>
              <w:suppressAutoHyphens/>
              <w:jc w:val="center"/>
              <w:rPr>
                <w:b/>
                <w:sz w:val="28"/>
                <w:szCs w:val="28"/>
                <w:lang w:eastAsia="ar-SA"/>
              </w:rPr>
            </w:pPr>
            <w:r w:rsidRPr="00205014">
              <w:rPr>
                <w:b/>
                <w:sz w:val="28"/>
                <w:szCs w:val="28"/>
              </w:rPr>
              <w:t>3.</w:t>
            </w:r>
          </w:p>
        </w:tc>
        <w:tc>
          <w:tcPr>
            <w:tcW w:w="3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098" w:rsidRPr="00205014" w:rsidRDefault="00462098" w:rsidP="003A1181">
            <w:pPr>
              <w:jc w:val="center"/>
              <w:rPr>
                <w:b/>
                <w:sz w:val="26"/>
                <w:szCs w:val="26"/>
              </w:rPr>
            </w:pPr>
            <w:r w:rsidRPr="00205014">
              <w:rPr>
                <w:b/>
                <w:sz w:val="26"/>
                <w:szCs w:val="26"/>
              </w:rPr>
              <w:t>Количество выданных изданий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098" w:rsidRPr="00205014" w:rsidRDefault="00462098" w:rsidP="003A1181">
            <w:pPr>
              <w:suppressAutoHyphens/>
              <w:jc w:val="center"/>
              <w:rPr>
                <w:b/>
                <w:sz w:val="26"/>
                <w:szCs w:val="26"/>
                <w:lang w:eastAsia="ar-SA"/>
              </w:rPr>
            </w:pPr>
            <w:r w:rsidRPr="00205014">
              <w:rPr>
                <w:b/>
                <w:sz w:val="26"/>
                <w:szCs w:val="26"/>
                <w:lang w:eastAsia="ar-SA"/>
              </w:rPr>
              <w:t>110 000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098" w:rsidRPr="00205014" w:rsidRDefault="00462098" w:rsidP="003A1181">
            <w:pPr>
              <w:suppressAutoHyphens/>
              <w:jc w:val="center"/>
              <w:rPr>
                <w:b/>
                <w:sz w:val="26"/>
                <w:szCs w:val="26"/>
                <w:lang w:eastAsia="ar-SA"/>
              </w:rPr>
            </w:pPr>
          </w:p>
          <w:p w:rsidR="00462098" w:rsidRPr="00205014" w:rsidRDefault="00205014" w:rsidP="003A1181">
            <w:pPr>
              <w:suppressAutoHyphens/>
              <w:jc w:val="center"/>
              <w:rPr>
                <w:b/>
                <w:sz w:val="26"/>
                <w:szCs w:val="26"/>
                <w:lang w:eastAsia="ar-SA"/>
              </w:rPr>
            </w:pPr>
            <w:r>
              <w:rPr>
                <w:b/>
                <w:sz w:val="26"/>
                <w:szCs w:val="26"/>
                <w:lang w:eastAsia="ar-SA"/>
              </w:rPr>
              <w:t>99704</w:t>
            </w:r>
          </w:p>
          <w:p w:rsidR="00462098" w:rsidRPr="00205014" w:rsidRDefault="00462098" w:rsidP="003A1181">
            <w:pPr>
              <w:suppressAutoHyphens/>
              <w:jc w:val="center"/>
              <w:rPr>
                <w:b/>
                <w:sz w:val="26"/>
                <w:szCs w:val="26"/>
                <w:lang w:eastAsia="ar-SA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098" w:rsidRPr="00205014" w:rsidRDefault="00462098" w:rsidP="00205014">
            <w:pPr>
              <w:suppressAutoHyphens/>
              <w:jc w:val="center"/>
              <w:rPr>
                <w:b/>
                <w:sz w:val="26"/>
                <w:szCs w:val="26"/>
                <w:lang w:eastAsia="ar-SA"/>
              </w:rPr>
            </w:pPr>
            <w:r w:rsidRPr="00205014">
              <w:rPr>
                <w:b/>
                <w:sz w:val="26"/>
                <w:szCs w:val="26"/>
                <w:lang w:eastAsia="ar-SA"/>
              </w:rPr>
              <w:t xml:space="preserve">    </w:t>
            </w:r>
            <w:r w:rsidR="00205014">
              <w:rPr>
                <w:b/>
                <w:sz w:val="26"/>
                <w:szCs w:val="26"/>
                <w:lang w:eastAsia="ar-SA"/>
              </w:rPr>
              <w:t>90</w:t>
            </w:r>
          </w:p>
        </w:tc>
      </w:tr>
    </w:tbl>
    <w:p w:rsidR="00456CD7" w:rsidRPr="00205014" w:rsidRDefault="00996845" w:rsidP="00BC153B">
      <w:pPr>
        <w:pStyle w:val="Standard"/>
        <w:rPr>
          <w:b/>
          <w:sz w:val="28"/>
          <w:szCs w:val="28"/>
        </w:rPr>
      </w:pPr>
      <w:r w:rsidRPr="00205014">
        <w:rPr>
          <w:b/>
          <w:sz w:val="28"/>
          <w:szCs w:val="28"/>
        </w:rPr>
        <w:t xml:space="preserve"> </w:t>
      </w:r>
    </w:p>
    <w:p w:rsidR="00996845" w:rsidRPr="00205014" w:rsidRDefault="00996845" w:rsidP="00996845">
      <w:pPr>
        <w:pStyle w:val="Standard"/>
        <w:jc w:val="center"/>
        <w:rPr>
          <w:b/>
          <w:sz w:val="28"/>
          <w:szCs w:val="28"/>
        </w:rPr>
      </w:pPr>
      <w:r w:rsidRPr="00205014">
        <w:rPr>
          <w:b/>
          <w:sz w:val="28"/>
          <w:szCs w:val="28"/>
        </w:rPr>
        <w:t xml:space="preserve"> Работа по доведению книги и охвату</w:t>
      </w:r>
    </w:p>
    <w:p w:rsidR="00996845" w:rsidRPr="00205014" w:rsidRDefault="00996845" w:rsidP="00996845">
      <w:pPr>
        <w:pStyle w:val="Standard"/>
        <w:jc w:val="center"/>
        <w:rPr>
          <w:b/>
          <w:sz w:val="28"/>
          <w:szCs w:val="28"/>
        </w:rPr>
      </w:pPr>
      <w:r w:rsidRPr="00205014">
        <w:rPr>
          <w:b/>
          <w:sz w:val="28"/>
          <w:szCs w:val="28"/>
        </w:rPr>
        <w:t xml:space="preserve"> библиотечным обслуживанием    инвалидов по зрению</w:t>
      </w:r>
    </w:p>
    <w:p w:rsidR="00996845" w:rsidRPr="00205014" w:rsidRDefault="00996845" w:rsidP="00996845">
      <w:pPr>
        <w:pStyle w:val="Standard"/>
        <w:jc w:val="center"/>
        <w:rPr>
          <w:b/>
          <w:sz w:val="28"/>
          <w:szCs w:val="28"/>
        </w:rPr>
      </w:pPr>
    </w:p>
    <w:p w:rsidR="00CE2666" w:rsidRPr="00205014" w:rsidRDefault="00996845" w:rsidP="00456CD7">
      <w:pPr>
        <w:ind w:firstLine="708"/>
        <w:jc w:val="both"/>
        <w:rPr>
          <w:sz w:val="28"/>
          <w:szCs w:val="28"/>
        </w:rPr>
      </w:pPr>
      <w:r w:rsidRPr="00205014">
        <w:rPr>
          <w:sz w:val="28"/>
          <w:szCs w:val="28"/>
        </w:rPr>
        <w:t>Работа по доведению книги велась с учётом обеспечения инвалидов по зрению тифловоспроизводящими устройствами, владения ими брайлевской грамотой.</w:t>
      </w:r>
      <w:r w:rsidR="00CE2666" w:rsidRPr="00205014">
        <w:rPr>
          <w:sz w:val="28"/>
          <w:szCs w:val="28"/>
        </w:rPr>
        <w:t xml:space="preserve">  </w:t>
      </w:r>
    </w:p>
    <w:p w:rsidR="00CE2666" w:rsidRPr="00205014" w:rsidRDefault="00CE2666" w:rsidP="00CE2666">
      <w:pPr>
        <w:jc w:val="both"/>
        <w:rPr>
          <w:sz w:val="28"/>
          <w:szCs w:val="28"/>
          <w:shd w:val="clear" w:color="auto" w:fill="FFFFFF"/>
        </w:rPr>
      </w:pPr>
      <w:r w:rsidRPr="00205014">
        <w:rPr>
          <w:sz w:val="28"/>
          <w:szCs w:val="28"/>
        </w:rPr>
        <w:t xml:space="preserve">         В период карантинных мер с апреля-месяца на сайте ИОСБС и в аккаунте библиотеки в социальной сети «Одноклассники» регулярно размещалась информация  для читателей библиотеки и инвалидов по зрению об оказании и</w:t>
      </w:r>
      <w:r w:rsidRPr="00205014">
        <w:rPr>
          <w:sz w:val="28"/>
          <w:szCs w:val="28"/>
          <w:shd w:val="clear" w:color="auto" w:fill="FFFFFF"/>
        </w:rPr>
        <w:t>нформационно-библиотечных услуг  в удалённом доступе посредством регистрации на сайте «Онлай</w:t>
      </w:r>
      <w:proofErr w:type="gramStart"/>
      <w:r w:rsidRPr="00205014">
        <w:rPr>
          <w:sz w:val="28"/>
          <w:szCs w:val="28"/>
          <w:shd w:val="clear" w:color="auto" w:fill="FFFFFF"/>
        </w:rPr>
        <w:t>н-</w:t>
      </w:r>
      <w:proofErr w:type="gramEnd"/>
      <w:r w:rsidRPr="00205014">
        <w:rPr>
          <w:sz w:val="28"/>
          <w:szCs w:val="28"/>
          <w:shd w:val="clear" w:color="auto" w:fill="FFFFFF"/>
        </w:rPr>
        <w:t xml:space="preserve"> библиотека av3715.ru» для скачивания и прослушивания  «говорящей книги» на </w:t>
      </w:r>
      <w:proofErr w:type="spellStart"/>
      <w:r w:rsidR="00E843F6">
        <w:rPr>
          <w:sz w:val="28"/>
          <w:szCs w:val="28"/>
          <w:shd w:val="clear" w:color="auto" w:fill="FFFFFF"/>
        </w:rPr>
        <w:t>т</w:t>
      </w:r>
      <w:r w:rsidR="00BC153B">
        <w:rPr>
          <w:sz w:val="28"/>
          <w:szCs w:val="28"/>
          <w:shd w:val="clear" w:color="auto" w:fill="FFFFFF"/>
        </w:rPr>
        <w:t>ифлофлешплеере</w:t>
      </w:r>
      <w:proofErr w:type="spellEnd"/>
      <w:r w:rsidRPr="00205014">
        <w:rPr>
          <w:sz w:val="28"/>
          <w:szCs w:val="28"/>
          <w:shd w:val="clear" w:color="auto" w:fill="FFFFFF"/>
        </w:rPr>
        <w:t>.</w:t>
      </w:r>
    </w:p>
    <w:p w:rsidR="00CE2666" w:rsidRPr="00205014" w:rsidRDefault="00CE2666" w:rsidP="00CE2666">
      <w:pPr>
        <w:jc w:val="both"/>
        <w:rPr>
          <w:sz w:val="28"/>
          <w:szCs w:val="28"/>
          <w:shd w:val="clear" w:color="auto" w:fill="FFFFFF"/>
        </w:rPr>
      </w:pPr>
      <w:r w:rsidRPr="00205014">
        <w:rPr>
          <w:sz w:val="28"/>
          <w:szCs w:val="28"/>
          <w:shd w:val="clear" w:color="auto" w:fill="FFFFFF"/>
        </w:rPr>
        <w:t xml:space="preserve">          На сайте и аккаунте ИОСБС в социальной сети «Одноклассники» в </w:t>
      </w:r>
      <w:r w:rsidRPr="00205014">
        <w:rPr>
          <w:b/>
          <w:sz w:val="28"/>
          <w:szCs w:val="28"/>
          <w:shd w:val="clear" w:color="auto" w:fill="FFFFFF"/>
        </w:rPr>
        <w:t>виртуальном цикле</w:t>
      </w:r>
      <w:r w:rsidRPr="00205014">
        <w:rPr>
          <w:sz w:val="28"/>
          <w:szCs w:val="28"/>
          <w:shd w:val="clear" w:color="auto" w:fill="FFFFFF"/>
        </w:rPr>
        <w:t xml:space="preserve"> </w:t>
      </w:r>
      <w:r w:rsidRPr="00205014">
        <w:rPr>
          <w:b/>
          <w:sz w:val="28"/>
          <w:szCs w:val="28"/>
          <w:shd w:val="clear" w:color="auto" w:fill="FFFFFF"/>
        </w:rPr>
        <w:t>«Советуем прочитать»</w:t>
      </w:r>
      <w:r w:rsidRPr="00205014">
        <w:rPr>
          <w:sz w:val="28"/>
          <w:szCs w:val="28"/>
          <w:shd w:val="clear" w:color="auto" w:fill="FFFFFF"/>
        </w:rPr>
        <w:t xml:space="preserve"> размещались текстовые книжные обзоры, обзоры-выставки литературы альтернативных форматов, доступные для чтения библиотечными пользователями: </w:t>
      </w:r>
    </w:p>
    <w:p w:rsidR="00CE2666" w:rsidRPr="00205014" w:rsidRDefault="00CE2666" w:rsidP="00E843F6">
      <w:pPr>
        <w:ind w:firstLine="708"/>
        <w:jc w:val="both"/>
        <w:rPr>
          <w:sz w:val="28"/>
          <w:szCs w:val="28"/>
          <w:shd w:val="clear" w:color="auto" w:fill="FFFFFF"/>
        </w:rPr>
      </w:pPr>
      <w:r w:rsidRPr="00205014">
        <w:rPr>
          <w:sz w:val="28"/>
          <w:szCs w:val="28"/>
          <w:shd w:val="clear" w:color="auto" w:fill="FFFFFF"/>
        </w:rPr>
        <w:t xml:space="preserve">1). </w:t>
      </w:r>
      <w:proofErr w:type="gramStart"/>
      <w:r w:rsidRPr="00205014">
        <w:rPr>
          <w:sz w:val="28"/>
          <w:szCs w:val="28"/>
          <w:shd w:val="clear" w:color="auto" w:fill="FFFFFF"/>
        </w:rPr>
        <w:t>Виртуальный</w:t>
      </w:r>
      <w:proofErr w:type="gramEnd"/>
      <w:r w:rsidRPr="00205014">
        <w:rPr>
          <w:sz w:val="28"/>
          <w:szCs w:val="28"/>
          <w:shd w:val="clear" w:color="auto" w:fill="FFFFFF"/>
        </w:rPr>
        <w:t xml:space="preserve"> (текстовой) </w:t>
      </w:r>
      <w:proofErr w:type="spellStart"/>
      <w:r w:rsidRPr="00205014">
        <w:rPr>
          <w:sz w:val="28"/>
          <w:szCs w:val="28"/>
          <w:shd w:val="clear" w:color="auto" w:fill="FFFFFF"/>
        </w:rPr>
        <w:t>Библио</w:t>
      </w:r>
      <w:proofErr w:type="spellEnd"/>
      <w:r w:rsidRPr="00205014">
        <w:rPr>
          <w:sz w:val="28"/>
          <w:szCs w:val="28"/>
          <w:shd w:val="clear" w:color="auto" w:fill="FFFFFF"/>
        </w:rPr>
        <w:t>-обзор «Нам жить и помнить»</w:t>
      </w:r>
      <w:r w:rsidRPr="00205014">
        <w:rPr>
          <w:b/>
          <w:sz w:val="28"/>
          <w:szCs w:val="28"/>
          <w:shd w:val="clear" w:color="auto" w:fill="FFFFFF"/>
        </w:rPr>
        <w:t xml:space="preserve"> </w:t>
      </w:r>
      <w:r w:rsidRPr="00205014">
        <w:rPr>
          <w:sz w:val="28"/>
          <w:szCs w:val="28"/>
          <w:shd w:val="clear" w:color="auto" w:fill="FFFFFF"/>
        </w:rPr>
        <w:t>на основе книжной выставки альтернативных фо</w:t>
      </w:r>
      <w:r w:rsidR="00E843F6">
        <w:rPr>
          <w:sz w:val="28"/>
          <w:szCs w:val="28"/>
          <w:shd w:val="clear" w:color="auto" w:fill="FFFFFF"/>
        </w:rPr>
        <w:t xml:space="preserve">рматов «Читаем книги о войне». </w:t>
      </w:r>
      <w:r w:rsidRPr="00205014">
        <w:rPr>
          <w:sz w:val="28"/>
          <w:szCs w:val="28"/>
          <w:shd w:val="clear" w:color="auto" w:fill="FFFFFF"/>
        </w:rPr>
        <w:t xml:space="preserve">В </w:t>
      </w:r>
      <w:proofErr w:type="spellStart"/>
      <w:r w:rsidRPr="00205014">
        <w:rPr>
          <w:sz w:val="28"/>
          <w:szCs w:val="28"/>
          <w:shd w:val="clear" w:color="auto" w:fill="FFFFFF"/>
        </w:rPr>
        <w:t>библио</w:t>
      </w:r>
      <w:proofErr w:type="spellEnd"/>
      <w:r w:rsidRPr="00205014">
        <w:rPr>
          <w:sz w:val="28"/>
          <w:szCs w:val="28"/>
          <w:shd w:val="clear" w:color="auto" w:fill="FFFFFF"/>
        </w:rPr>
        <w:t>-обзоре были представлены  6 книг плоскопечатн</w:t>
      </w:r>
      <w:r w:rsidR="00E843F6">
        <w:rPr>
          <w:sz w:val="28"/>
          <w:szCs w:val="28"/>
          <w:shd w:val="clear" w:color="auto" w:fill="FFFFFF"/>
        </w:rPr>
        <w:t>ого</w:t>
      </w:r>
      <w:r w:rsidRPr="00205014">
        <w:rPr>
          <w:sz w:val="28"/>
          <w:szCs w:val="28"/>
          <w:shd w:val="clear" w:color="auto" w:fill="FFFFFF"/>
        </w:rPr>
        <w:t xml:space="preserve"> укрупнённого шрифта писателей-фронтовиков, участников Великой Отечественной войны  Ю. Бондарева («Батальоны просят огня», «Горячий снег»), Б. Васильева (« А зори здесь тихие»),  В. Пикуля «Мальчики с бантиками», В. Некрасова («В окопах Сталинграда») и Б.Полевого  (« Повесть о настоящем человеке»)</w:t>
      </w:r>
    </w:p>
    <w:p w:rsidR="00CE2666" w:rsidRPr="00205014" w:rsidRDefault="00CE2666" w:rsidP="00CE2666">
      <w:pPr>
        <w:pStyle w:val="a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205014">
        <w:rPr>
          <w:sz w:val="28"/>
          <w:szCs w:val="28"/>
        </w:rPr>
        <w:tab/>
      </w:r>
      <w:r w:rsidRPr="00205014">
        <w:rPr>
          <w:rFonts w:ascii="Times New Roman" w:hAnsi="Times New Roman"/>
          <w:sz w:val="28"/>
          <w:szCs w:val="28"/>
        </w:rPr>
        <w:t xml:space="preserve">2). В </w:t>
      </w:r>
      <w:proofErr w:type="spellStart"/>
      <w:r w:rsidRPr="00205014">
        <w:rPr>
          <w:rFonts w:ascii="Times New Roman" w:hAnsi="Times New Roman"/>
          <w:sz w:val="28"/>
          <w:szCs w:val="28"/>
        </w:rPr>
        <w:t>Библио</w:t>
      </w:r>
      <w:proofErr w:type="spellEnd"/>
      <w:r w:rsidRPr="00205014">
        <w:rPr>
          <w:rFonts w:ascii="Times New Roman" w:hAnsi="Times New Roman"/>
          <w:sz w:val="28"/>
          <w:szCs w:val="28"/>
        </w:rPr>
        <w:t>-</w:t>
      </w:r>
      <w:r w:rsidRPr="00205014">
        <w:rPr>
          <w:rFonts w:ascii="Times New Roman" w:hAnsi="Times New Roman"/>
          <w:sz w:val="28"/>
          <w:szCs w:val="28"/>
          <w:shd w:val="clear" w:color="auto" w:fill="FFFFFF"/>
        </w:rPr>
        <w:t>обзоре «Читаем книги о Светлом празднике Воскресения Христова» была представлена «говорящая книга», литература укрупнённого и рельефно-точечного шрифт</w:t>
      </w:r>
      <w:r w:rsidR="00E843F6">
        <w:rPr>
          <w:rFonts w:ascii="Times New Roman" w:hAnsi="Times New Roman"/>
          <w:sz w:val="28"/>
          <w:szCs w:val="28"/>
          <w:shd w:val="clear" w:color="auto" w:fill="FFFFFF"/>
        </w:rPr>
        <w:t>ов</w:t>
      </w:r>
      <w:r w:rsidRPr="00205014">
        <w:rPr>
          <w:rFonts w:ascii="Times New Roman" w:hAnsi="Times New Roman"/>
          <w:sz w:val="28"/>
          <w:szCs w:val="28"/>
          <w:shd w:val="clear" w:color="auto" w:fill="FFFFFF"/>
        </w:rPr>
        <w:t xml:space="preserve"> русских писателей И. С.Шмелёва, Н.В. Гоголя, Ф. М.Достоевского, А. И. Куприна, И. А.Бунина, А.П. Чехова из книжного фонда библиотеки по данной тематике.</w:t>
      </w:r>
    </w:p>
    <w:p w:rsidR="00CE2666" w:rsidRPr="00205014" w:rsidRDefault="00CE2666" w:rsidP="00CE2666">
      <w:pPr>
        <w:jc w:val="both"/>
        <w:rPr>
          <w:sz w:val="28"/>
          <w:szCs w:val="28"/>
        </w:rPr>
      </w:pPr>
      <w:r w:rsidRPr="00205014">
        <w:rPr>
          <w:color w:val="333333"/>
          <w:sz w:val="28"/>
          <w:szCs w:val="28"/>
          <w:shd w:val="clear" w:color="auto" w:fill="FFFFFF"/>
        </w:rPr>
        <w:t xml:space="preserve">           3).</w:t>
      </w:r>
      <w:r w:rsidRPr="00205014">
        <w:rPr>
          <w:sz w:val="28"/>
          <w:szCs w:val="28"/>
          <w:shd w:val="clear" w:color="auto" w:fill="FFFFFF"/>
        </w:rPr>
        <w:t xml:space="preserve">Виртуальная выставка-обзор «Русь, Россия, Родина моя» (в рамках Дня независимости России) ознакомила с </w:t>
      </w:r>
      <w:r w:rsidRPr="00205014">
        <w:rPr>
          <w:sz w:val="28"/>
          <w:szCs w:val="28"/>
        </w:rPr>
        <w:t xml:space="preserve">произведениями Б. Акунина, Г. Вернадского, В. </w:t>
      </w:r>
      <w:proofErr w:type="spellStart"/>
      <w:r w:rsidRPr="00205014">
        <w:rPr>
          <w:sz w:val="28"/>
          <w:szCs w:val="28"/>
        </w:rPr>
        <w:t>Каргалова</w:t>
      </w:r>
      <w:proofErr w:type="spellEnd"/>
      <w:r w:rsidRPr="00205014">
        <w:rPr>
          <w:sz w:val="28"/>
          <w:szCs w:val="28"/>
        </w:rPr>
        <w:t>, С. Сахарова, Н. Костомарова о  развитии многонационального русского государства, имеющимися в книжном фонде  в альтернативных форматах (УШПП, РТШ, цифровая «говорящая книга).</w:t>
      </w:r>
    </w:p>
    <w:p w:rsidR="00CE2666" w:rsidRPr="00205014" w:rsidRDefault="00CE2666" w:rsidP="00CE2666">
      <w:pPr>
        <w:jc w:val="both"/>
        <w:rPr>
          <w:sz w:val="28"/>
          <w:szCs w:val="28"/>
        </w:rPr>
      </w:pPr>
      <w:r w:rsidRPr="00205014">
        <w:rPr>
          <w:sz w:val="28"/>
          <w:szCs w:val="28"/>
        </w:rPr>
        <w:t xml:space="preserve">          4).Для детской категории пользователей был</w:t>
      </w:r>
      <w:r w:rsidR="00E843F6">
        <w:rPr>
          <w:sz w:val="28"/>
          <w:szCs w:val="28"/>
        </w:rPr>
        <w:t>и</w:t>
      </w:r>
      <w:r w:rsidRPr="00205014">
        <w:rPr>
          <w:sz w:val="28"/>
          <w:szCs w:val="28"/>
        </w:rPr>
        <w:t xml:space="preserve"> представлены книжные издания укрупненного шрифта: «Сто рассказов о русском подвиге», «Суворов», «Бородинская битва» С. Алексеева, «На пользу и славу Отечества» Г. Черненко, «Бородино» М. Лермонтова.</w:t>
      </w:r>
    </w:p>
    <w:p w:rsidR="00CE2666" w:rsidRPr="00205014" w:rsidRDefault="00CE2666" w:rsidP="00CE2666">
      <w:pPr>
        <w:jc w:val="both"/>
        <w:rPr>
          <w:sz w:val="28"/>
          <w:szCs w:val="28"/>
          <w:shd w:val="clear" w:color="auto" w:fill="FFFFFF"/>
        </w:rPr>
      </w:pPr>
      <w:r w:rsidRPr="00205014">
        <w:rPr>
          <w:b/>
          <w:sz w:val="28"/>
          <w:szCs w:val="28"/>
          <w:shd w:val="clear" w:color="auto" w:fill="FFFFFF"/>
        </w:rPr>
        <w:lastRenderedPageBreak/>
        <w:t xml:space="preserve">         Виртуальный читальный зал  «Читаем с нами! Читаем сами</w:t>
      </w:r>
      <w:r w:rsidRPr="00205014">
        <w:rPr>
          <w:sz w:val="28"/>
          <w:szCs w:val="28"/>
          <w:shd w:val="clear" w:color="auto" w:fill="FFFFFF"/>
        </w:rPr>
        <w:t>!» (размещение в аккаунте ИОСБС в социальной сети «Одноклассники») с участием волонтёров</w:t>
      </w:r>
      <w:r w:rsidR="00E843F6">
        <w:rPr>
          <w:sz w:val="28"/>
          <w:szCs w:val="28"/>
          <w:shd w:val="clear" w:color="auto" w:fill="FFFFFF"/>
        </w:rPr>
        <w:t>:</w:t>
      </w:r>
      <w:r w:rsidRPr="00205014">
        <w:rPr>
          <w:sz w:val="28"/>
          <w:szCs w:val="28"/>
          <w:shd w:val="clear" w:color="auto" w:fill="FFFFFF"/>
        </w:rPr>
        <w:t xml:space="preserve"> </w:t>
      </w:r>
      <w:r w:rsidR="00E843F6">
        <w:rPr>
          <w:sz w:val="28"/>
          <w:szCs w:val="28"/>
          <w:shd w:val="clear" w:color="auto" w:fill="FFFFFF"/>
        </w:rPr>
        <w:t>и</w:t>
      </w:r>
      <w:r w:rsidRPr="00205014">
        <w:rPr>
          <w:sz w:val="28"/>
          <w:szCs w:val="28"/>
          <w:shd w:val="clear" w:color="auto" w:fill="FFFFFF"/>
        </w:rPr>
        <w:t xml:space="preserve">вановского режиссёра, ведущего радиопередач Константина </w:t>
      </w:r>
      <w:proofErr w:type="spellStart"/>
      <w:r w:rsidRPr="00205014">
        <w:rPr>
          <w:sz w:val="28"/>
          <w:szCs w:val="28"/>
          <w:shd w:val="clear" w:color="auto" w:fill="FFFFFF"/>
        </w:rPr>
        <w:t>Колоколова</w:t>
      </w:r>
      <w:proofErr w:type="spellEnd"/>
      <w:r w:rsidRPr="00205014">
        <w:rPr>
          <w:sz w:val="28"/>
          <w:szCs w:val="28"/>
          <w:shd w:val="clear" w:color="auto" w:fill="FFFFFF"/>
        </w:rPr>
        <w:t xml:space="preserve"> и кинешемской поэтессы, члена Союза писателей РФ Елены Потехиной предлагал слушателям рассказы А.П. Чехова (в исполнение К. </w:t>
      </w:r>
      <w:proofErr w:type="spellStart"/>
      <w:r w:rsidRPr="00205014">
        <w:rPr>
          <w:sz w:val="28"/>
          <w:szCs w:val="28"/>
          <w:shd w:val="clear" w:color="auto" w:fill="FFFFFF"/>
        </w:rPr>
        <w:t>Колоколова</w:t>
      </w:r>
      <w:proofErr w:type="spellEnd"/>
      <w:r w:rsidRPr="00205014">
        <w:rPr>
          <w:sz w:val="28"/>
          <w:szCs w:val="28"/>
          <w:shd w:val="clear" w:color="auto" w:fill="FFFFFF"/>
        </w:rPr>
        <w:t xml:space="preserve">) и  авторские рассказы (в исполнении Е. Потехиной). </w:t>
      </w:r>
    </w:p>
    <w:p w:rsidR="00CE2666" w:rsidRPr="00205014" w:rsidRDefault="00CE2666" w:rsidP="00CE2666">
      <w:pPr>
        <w:shd w:val="clear" w:color="auto" w:fill="FFFFFF"/>
        <w:jc w:val="both"/>
        <w:rPr>
          <w:sz w:val="28"/>
          <w:szCs w:val="28"/>
          <w:shd w:val="clear" w:color="auto" w:fill="FFFFFF"/>
        </w:rPr>
      </w:pPr>
      <w:r w:rsidRPr="00205014">
        <w:rPr>
          <w:sz w:val="28"/>
          <w:szCs w:val="28"/>
          <w:shd w:val="clear" w:color="auto" w:fill="FFFFFF"/>
        </w:rPr>
        <w:t xml:space="preserve">    </w:t>
      </w:r>
      <w:r w:rsidRPr="00205014">
        <w:rPr>
          <w:sz w:val="28"/>
          <w:szCs w:val="28"/>
          <w:shd w:val="clear" w:color="auto" w:fill="FFFFFF"/>
        </w:rPr>
        <w:tab/>
      </w:r>
      <w:r w:rsidR="00931BD3" w:rsidRPr="00205014">
        <w:rPr>
          <w:sz w:val="28"/>
          <w:szCs w:val="28"/>
          <w:shd w:val="clear" w:color="auto" w:fill="FFFFFF"/>
        </w:rPr>
        <w:t>Г</w:t>
      </w:r>
      <w:r w:rsidRPr="00205014">
        <w:rPr>
          <w:sz w:val="28"/>
          <w:szCs w:val="28"/>
          <w:shd w:val="clear" w:color="auto" w:fill="FFFFFF"/>
        </w:rPr>
        <w:t>рупп</w:t>
      </w:r>
      <w:r w:rsidR="00931BD3" w:rsidRPr="00205014">
        <w:rPr>
          <w:sz w:val="28"/>
          <w:szCs w:val="28"/>
          <w:shd w:val="clear" w:color="auto" w:fill="FFFFFF"/>
        </w:rPr>
        <w:t xml:space="preserve">ой </w:t>
      </w:r>
      <w:r w:rsidRPr="00205014">
        <w:rPr>
          <w:sz w:val="28"/>
          <w:szCs w:val="28"/>
          <w:shd w:val="clear" w:color="auto" w:fill="FFFFFF"/>
        </w:rPr>
        <w:t>комплектования, обработки и каталогизации был подготовлен виртуальный (текстовой) обзор новой литературы укрупнённого шрифта, поступившей в 2020 году.</w:t>
      </w:r>
    </w:p>
    <w:p w:rsidR="00CE2666" w:rsidRPr="00205014" w:rsidRDefault="00CE2666" w:rsidP="00CE2666">
      <w:pPr>
        <w:shd w:val="clear" w:color="auto" w:fill="FFFFFF"/>
        <w:ind w:firstLine="708"/>
        <w:jc w:val="both"/>
        <w:rPr>
          <w:sz w:val="28"/>
          <w:szCs w:val="28"/>
          <w:shd w:val="clear" w:color="auto" w:fill="FFFFFF"/>
        </w:rPr>
      </w:pPr>
      <w:proofErr w:type="gramStart"/>
      <w:r w:rsidRPr="00205014">
        <w:rPr>
          <w:sz w:val="28"/>
          <w:szCs w:val="28"/>
          <w:shd w:val="clear" w:color="auto" w:fill="FFFFFF"/>
        </w:rPr>
        <w:t xml:space="preserve">В помощь  освоению инвалидами по зрению технического средства реабилитации </w:t>
      </w:r>
      <w:proofErr w:type="spellStart"/>
      <w:r w:rsidRPr="00205014">
        <w:rPr>
          <w:sz w:val="28"/>
          <w:szCs w:val="28"/>
          <w:shd w:val="clear" w:color="auto" w:fill="FFFFFF"/>
        </w:rPr>
        <w:t>тифлофлешплеера</w:t>
      </w:r>
      <w:proofErr w:type="spellEnd"/>
      <w:r w:rsidRPr="00205014">
        <w:rPr>
          <w:sz w:val="28"/>
          <w:szCs w:val="28"/>
          <w:shd w:val="clear" w:color="auto" w:fill="FFFFFF"/>
        </w:rPr>
        <w:t xml:space="preserve">, устройства для прослушивания «говорящей книги», сотрудником </w:t>
      </w:r>
      <w:r w:rsidR="00E843F6">
        <w:rPr>
          <w:sz w:val="28"/>
          <w:szCs w:val="28"/>
          <w:shd w:val="clear" w:color="auto" w:fill="FFFFFF"/>
        </w:rPr>
        <w:t xml:space="preserve">библиотеки </w:t>
      </w:r>
      <w:r w:rsidRPr="00205014">
        <w:rPr>
          <w:sz w:val="28"/>
          <w:szCs w:val="28"/>
          <w:shd w:val="clear" w:color="auto" w:fill="FFFFFF"/>
        </w:rPr>
        <w:t xml:space="preserve">  Юрием </w:t>
      </w:r>
      <w:proofErr w:type="spellStart"/>
      <w:r w:rsidRPr="00205014">
        <w:rPr>
          <w:sz w:val="28"/>
          <w:szCs w:val="28"/>
          <w:shd w:val="clear" w:color="auto" w:fill="FFFFFF"/>
        </w:rPr>
        <w:t>Курановым</w:t>
      </w:r>
      <w:proofErr w:type="spellEnd"/>
      <w:r w:rsidRPr="00205014">
        <w:rPr>
          <w:sz w:val="28"/>
          <w:szCs w:val="28"/>
          <w:shd w:val="clear" w:color="auto" w:fill="FFFFFF"/>
        </w:rPr>
        <w:t xml:space="preserve"> было подготовлено два обзора-консультации  в </w:t>
      </w:r>
      <w:r w:rsidRPr="00205014">
        <w:rPr>
          <w:color w:val="333333"/>
          <w:sz w:val="28"/>
          <w:szCs w:val="28"/>
        </w:rPr>
        <w:t xml:space="preserve">Цикле обучающих видеороликов «Читаем  «говорящую  книгу» с размещением на </w:t>
      </w:r>
      <w:r w:rsidRPr="00205014">
        <w:rPr>
          <w:sz w:val="28"/>
          <w:szCs w:val="28"/>
        </w:rPr>
        <w:t xml:space="preserve">официальном YouTube-канале ИОСБС </w:t>
      </w:r>
      <w:hyperlink r:id="rId9" w:tgtFrame="_blank" w:history="1">
        <w:r w:rsidRPr="00205014">
          <w:rPr>
            <w:sz w:val="28"/>
            <w:szCs w:val="28"/>
          </w:rPr>
          <w:t>https://youtu.be/UAxky49iYB</w:t>
        </w:r>
      </w:hyperlink>
      <w:r w:rsidR="00AF4B9E" w:rsidRPr="00205014">
        <w:rPr>
          <w:sz w:val="28"/>
          <w:szCs w:val="28"/>
        </w:rPr>
        <w:t xml:space="preserve">. </w:t>
      </w:r>
      <w:r w:rsidRPr="00205014">
        <w:rPr>
          <w:sz w:val="28"/>
          <w:szCs w:val="28"/>
        </w:rPr>
        <w:t xml:space="preserve">В них были представлены различные модели </w:t>
      </w:r>
      <w:r w:rsidR="00E843F6">
        <w:rPr>
          <w:sz w:val="28"/>
          <w:szCs w:val="28"/>
        </w:rPr>
        <w:t xml:space="preserve"> </w:t>
      </w:r>
      <w:proofErr w:type="spellStart"/>
      <w:r w:rsidRPr="00205014">
        <w:rPr>
          <w:sz w:val="28"/>
          <w:szCs w:val="28"/>
        </w:rPr>
        <w:t>тифлофлешплееров</w:t>
      </w:r>
      <w:proofErr w:type="spellEnd"/>
      <w:r w:rsidRPr="00205014">
        <w:rPr>
          <w:sz w:val="28"/>
          <w:szCs w:val="28"/>
        </w:rPr>
        <w:t xml:space="preserve"> отечественных и зарубежных производителей и рассказано  об их конкретных особенностях, недостатках и достоинствах</w:t>
      </w:r>
      <w:proofErr w:type="gramEnd"/>
      <w:r w:rsidRPr="00205014">
        <w:rPr>
          <w:sz w:val="28"/>
          <w:szCs w:val="28"/>
        </w:rPr>
        <w:t xml:space="preserve">  использования незрячими и слабовидящими читателями. Более конкретная информация была посвящена </w:t>
      </w:r>
      <w:proofErr w:type="spellStart"/>
      <w:r w:rsidRPr="00205014">
        <w:rPr>
          <w:sz w:val="28"/>
          <w:szCs w:val="28"/>
          <w:shd w:val="clear" w:color="auto" w:fill="FFFFFF"/>
        </w:rPr>
        <w:t>тифлофлешплееру</w:t>
      </w:r>
      <w:proofErr w:type="spellEnd"/>
      <w:r w:rsidRPr="00205014">
        <w:rPr>
          <w:sz w:val="28"/>
          <w:szCs w:val="28"/>
          <w:shd w:val="clear" w:color="auto" w:fill="FFFFFF"/>
        </w:rPr>
        <w:t xml:space="preserve"> «</w:t>
      </w:r>
      <w:proofErr w:type="spellStart"/>
      <w:r w:rsidRPr="00205014">
        <w:rPr>
          <w:sz w:val="28"/>
          <w:szCs w:val="28"/>
          <w:shd w:val="clear" w:color="auto" w:fill="FFFFFF"/>
        </w:rPr>
        <w:t>Элекжест</w:t>
      </w:r>
      <w:proofErr w:type="spellEnd"/>
      <w:r w:rsidRPr="00205014">
        <w:rPr>
          <w:sz w:val="28"/>
          <w:szCs w:val="28"/>
          <w:shd w:val="clear" w:color="auto" w:fill="FFFFFF"/>
        </w:rPr>
        <w:t xml:space="preserve">». </w:t>
      </w:r>
    </w:p>
    <w:p w:rsidR="00AF4B9E" w:rsidRPr="00205014" w:rsidRDefault="00AF4B9E" w:rsidP="00AF4B9E">
      <w:pPr>
        <w:shd w:val="clear" w:color="auto" w:fill="FFFFFF"/>
        <w:ind w:firstLine="708"/>
        <w:jc w:val="both"/>
        <w:rPr>
          <w:sz w:val="28"/>
          <w:szCs w:val="28"/>
        </w:rPr>
      </w:pPr>
      <w:r w:rsidRPr="00205014">
        <w:rPr>
          <w:sz w:val="28"/>
          <w:szCs w:val="28"/>
        </w:rPr>
        <w:t>Для читателей Кинешемского филиала № 1 при соблюдении санитарно-</w:t>
      </w:r>
      <w:proofErr w:type="spellStart"/>
      <w:r w:rsidRPr="00205014">
        <w:rPr>
          <w:sz w:val="28"/>
          <w:szCs w:val="28"/>
        </w:rPr>
        <w:t>эпидимиологических</w:t>
      </w:r>
      <w:proofErr w:type="spellEnd"/>
      <w:r w:rsidRPr="00205014">
        <w:rPr>
          <w:sz w:val="28"/>
          <w:szCs w:val="28"/>
        </w:rPr>
        <w:t xml:space="preserve"> требований был проведён выездной час консультирования по использованию </w:t>
      </w:r>
      <w:proofErr w:type="spellStart"/>
      <w:r w:rsidRPr="00205014">
        <w:rPr>
          <w:sz w:val="28"/>
          <w:szCs w:val="28"/>
        </w:rPr>
        <w:t>тифлофлешплеера</w:t>
      </w:r>
      <w:proofErr w:type="spellEnd"/>
      <w:r w:rsidRPr="00205014">
        <w:rPr>
          <w:sz w:val="28"/>
          <w:szCs w:val="28"/>
        </w:rPr>
        <w:t>.</w:t>
      </w:r>
    </w:p>
    <w:p w:rsidR="00CE2666" w:rsidRPr="00205014" w:rsidRDefault="00CE2666" w:rsidP="00E843F6">
      <w:pPr>
        <w:shd w:val="clear" w:color="auto" w:fill="FFFFFF"/>
        <w:ind w:firstLine="708"/>
        <w:jc w:val="both"/>
        <w:rPr>
          <w:color w:val="C00000"/>
          <w:sz w:val="28"/>
          <w:szCs w:val="28"/>
        </w:rPr>
      </w:pPr>
      <w:r w:rsidRPr="00205014">
        <w:rPr>
          <w:sz w:val="28"/>
          <w:szCs w:val="28"/>
        </w:rPr>
        <w:t xml:space="preserve">На протяжении отчётного периода осуществлялся учёт  справочно-библиографической информации и консультации. </w:t>
      </w:r>
      <w:r w:rsidRPr="00205014">
        <w:rPr>
          <w:color w:val="CC3300"/>
          <w:sz w:val="28"/>
          <w:szCs w:val="28"/>
        </w:rPr>
        <w:t xml:space="preserve"> </w:t>
      </w:r>
      <w:r w:rsidRPr="00205014">
        <w:rPr>
          <w:sz w:val="28"/>
          <w:szCs w:val="28"/>
        </w:rPr>
        <w:t>Всего  предоставлено</w:t>
      </w:r>
      <w:r w:rsidRPr="00205014">
        <w:rPr>
          <w:color w:val="C00000"/>
          <w:sz w:val="28"/>
          <w:szCs w:val="28"/>
        </w:rPr>
        <w:t xml:space="preserve"> </w:t>
      </w:r>
      <w:r w:rsidR="00E843F6" w:rsidRPr="00E843F6">
        <w:rPr>
          <w:sz w:val="28"/>
          <w:szCs w:val="28"/>
        </w:rPr>
        <w:t>333</w:t>
      </w:r>
      <w:r w:rsidR="00E843F6">
        <w:rPr>
          <w:color w:val="C00000"/>
          <w:sz w:val="28"/>
          <w:szCs w:val="28"/>
        </w:rPr>
        <w:t xml:space="preserve"> </w:t>
      </w:r>
      <w:r w:rsidRPr="00205014">
        <w:rPr>
          <w:sz w:val="28"/>
          <w:szCs w:val="28"/>
        </w:rPr>
        <w:t>справ</w:t>
      </w:r>
      <w:r w:rsidR="00E843F6">
        <w:rPr>
          <w:sz w:val="28"/>
          <w:szCs w:val="28"/>
        </w:rPr>
        <w:t xml:space="preserve">ки </w:t>
      </w:r>
      <w:r w:rsidRPr="00205014">
        <w:rPr>
          <w:sz w:val="28"/>
          <w:szCs w:val="28"/>
        </w:rPr>
        <w:t xml:space="preserve"> и консультации</w:t>
      </w:r>
      <w:r w:rsidR="00E843F6">
        <w:rPr>
          <w:sz w:val="28"/>
          <w:szCs w:val="28"/>
        </w:rPr>
        <w:t>.</w:t>
      </w:r>
    </w:p>
    <w:p w:rsidR="00CE2666" w:rsidRPr="00205014" w:rsidRDefault="00CE2666" w:rsidP="00CE2666">
      <w:pPr>
        <w:jc w:val="both"/>
        <w:rPr>
          <w:sz w:val="28"/>
          <w:szCs w:val="28"/>
          <w:shd w:val="clear" w:color="auto" w:fill="FFFFFF"/>
        </w:rPr>
      </w:pPr>
      <w:r w:rsidRPr="00205014">
        <w:rPr>
          <w:sz w:val="28"/>
          <w:szCs w:val="28"/>
          <w:shd w:val="clear" w:color="auto" w:fill="FFFFFF"/>
        </w:rPr>
        <w:tab/>
        <w:t xml:space="preserve">С ноября 2020 года на надомное обслуживание в связи с карантинными ограничительными мерами, связанными с распространением </w:t>
      </w:r>
      <w:proofErr w:type="spellStart"/>
      <w:r w:rsidRPr="00205014">
        <w:rPr>
          <w:sz w:val="28"/>
          <w:szCs w:val="28"/>
          <w:shd w:val="clear" w:color="auto" w:fill="FFFFFF"/>
        </w:rPr>
        <w:t>коронавирусной</w:t>
      </w:r>
      <w:proofErr w:type="spellEnd"/>
      <w:r w:rsidRPr="00205014">
        <w:rPr>
          <w:sz w:val="28"/>
          <w:szCs w:val="28"/>
          <w:shd w:val="clear" w:color="auto" w:fill="FFFFFF"/>
        </w:rPr>
        <w:t xml:space="preserve"> инфекции COVID -19   были переведены     </w:t>
      </w:r>
      <w:r w:rsidR="00F12E67" w:rsidRPr="00205014">
        <w:rPr>
          <w:sz w:val="28"/>
          <w:szCs w:val="28"/>
          <w:shd w:val="clear" w:color="auto" w:fill="FFFFFF"/>
        </w:rPr>
        <w:t>70 читате</w:t>
      </w:r>
      <w:r w:rsidR="00456CD7" w:rsidRPr="00205014">
        <w:rPr>
          <w:sz w:val="28"/>
          <w:szCs w:val="28"/>
          <w:shd w:val="clear" w:color="auto" w:fill="FFFFFF"/>
        </w:rPr>
        <w:t>л</w:t>
      </w:r>
      <w:r w:rsidR="00F12E67" w:rsidRPr="00205014">
        <w:rPr>
          <w:sz w:val="28"/>
          <w:szCs w:val="28"/>
          <w:shd w:val="clear" w:color="auto" w:fill="FFFFFF"/>
        </w:rPr>
        <w:t>ей</w:t>
      </w:r>
      <w:r w:rsidR="00456CD7" w:rsidRPr="00205014">
        <w:rPr>
          <w:sz w:val="28"/>
          <w:szCs w:val="28"/>
          <w:shd w:val="clear" w:color="auto" w:fill="FFFFFF"/>
        </w:rPr>
        <w:t xml:space="preserve"> </w:t>
      </w:r>
      <w:r w:rsidRPr="00205014">
        <w:rPr>
          <w:sz w:val="28"/>
          <w:szCs w:val="28"/>
          <w:shd w:val="clear" w:color="auto" w:fill="FFFFFF"/>
        </w:rPr>
        <w:t>в возрасте 65+.</w:t>
      </w:r>
    </w:p>
    <w:p w:rsidR="00996845" w:rsidRPr="00205014" w:rsidRDefault="00996845" w:rsidP="00996845">
      <w:pPr>
        <w:pStyle w:val="Standard"/>
        <w:jc w:val="both"/>
        <w:rPr>
          <w:sz w:val="28"/>
          <w:szCs w:val="28"/>
        </w:rPr>
      </w:pPr>
    </w:p>
    <w:p w:rsidR="00996845" w:rsidRPr="00205014" w:rsidRDefault="00996845" w:rsidP="00996845">
      <w:pPr>
        <w:pStyle w:val="Standard"/>
        <w:jc w:val="center"/>
        <w:rPr>
          <w:b/>
          <w:sz w:val="28"/>
          <w:szCs w:val="28"/>
        </w:rPr>
      </w:pPr>
      <w:r w:rsidRPr="00205014">
        <w:rPr>
          <w:b/>
          <w:sz w:val="28"/>
          <w:szCs w:val="28"/>
        </w:rPr>
        <w:t>Сведения о читателях.</w:t>
      </w:r>
    </w:p>
    <w:p w:rsidR="00996845" w:rsidRPr="00205014" w:rsidRDefault="00996845" w:rsidP="00996845">
      <w:pPr>
        <w:pStyle w:val="Standard"/>
        <w:jc w:val="center"/>
        <w:rPr>
          <w:b/>
          <w:sz w:val="28"/>
          <w:szCs w:val="28"/>
        </w:rPr>
      </w:pPr>
    </w:p>
    <w:tbl>
      <w:tblPr>
        <w:tblW w:w="10193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3686"/>
        <w:gridCol w:w="709"/>
        <w:gridCol w:w="709"/>
        <w:gridCol w:w="958"/>
        <w:gridCol w:w="958"/>
        <w:gridCol w:w="763"/>
        <w:gridCol w:w="851"/>
        <w:gridCol w:w="850"/>
        <w:gridCol w:w="709"/>
      </w:tblGrid>
      <w:tr w:rsidR="00996845" w:rsidRPr="00205014" w:rsidTr="003A1181">
        <w:tc>
          <w:tcPr>
            <w:tcW w:w="3686" w:type="dxa"/>
            <w:tcBorders>
              <w:right w:val="single" w:sz="12" w:space="0" w:color="auto"/>
            </w:tcBorders>
          </w:tcPr>
          <w:p w:rsidR="00996845" w:rsidRPr="00205014" w:rsidRDefault="00996845" w:rsidP="003A1181">
            <w:pPr>
              <w:pStyle w:val="Standard"/>
              <w:jc w:val="center"/>
              <w:rPr>
                <w:b/>
                <w:sz w:val="28"/>
                <w:szCs w:val="28"/>
              </w:rPr>
            </w:pPr>
            <w:r w:rsidRPr="00205014">
              <w:rPr>
                <w:b/>
                <w:sz w:val="28"/>
                <w:szCs w:val="28"/>
              </w:rPr>
              <w:t>Всего</w:t>
            </w:r>
          </w:p>
          <w:p w:rsidR="00996845" w:rsidRPr="00205014" w:rsidRDefault="00996845" w:rsidP="003A1181">
            <w:pPr>
              <w:pStyle w:val="Standard"/>
              <w:jc w:val="center"/>
              <w:rPr>
                <w:b/>
                <w:sz w:val="28"/>
                <w:szCs w:val="28"/>
              </w:rPr>
            </w:pPr>
            <w:r w:rsidRPr="00205014">
              <w:rPr>
                <w:b/>
                <w:sz w:val="28"/>
                <w:szCs w:val="28"/>
              </w:rPr>
              <w:t>читателей</w:t>
            </w:r>
          </w:p>
        </w:tc>
        <w:tc>
          <w:tcPr>
            <w:tcW w:w="4097" w:type="dxa"/>
            <w:gridSpan w:val="5"/>
            <w:tcBorders>
              <w:left w:val="single" w:sz="12" w:space="0" w:color="auto"/>
              <w:right w:val="single" w:sz="12" w:space="0" w:color="auto"/>
            </w:tcBorders>
          </w:tcPr>
          <w:p w:rsidR="00996845" w:rsidRPr="00205014" w:rsidRDefault="00996845" w:rsidP="003A1181">
            <w:pPr>
              <w:pStyle w:val="Standard"/>
              <w:jc w:val="center"/>
              <w:rPr>
                <w:b/>
                <w:sz w:val="28"/>
                <w:szCs w:val="28"/>
              </w:rPr>
            </w:pPr>
            <w:r w:rsidRPr="00205014">
              <w:rPr>
                <w:b/>
                <w:sz w:val="28"/>
                <w:szCs w:val="28"/>
              </w:rPr>
              <w:t>Группа стационарного обслуживания</w:t>
            </w:r>
          </w:p>
        </w:tc>
        <w:tc>
          <w:tcPr>
            <w:tcW w:w="2410" w:type="dxa"/>
            <w:gridSpan w:val="3"/>
            <w:tcBorders>
              <w:left w:val="single" w:sz="12" w:space="0" w:color="auto"/>
            </w:tcBorders>
          </w:tcPr>
          <w:p w:rsidR="00996845" w:rsidRPr="00205014" w:rsidRDefault="00996845" w:rsidP="003A1181">
            <w:pPr>
              <w:pStyle w:val="Standard"/>
              <w:jc w:val="center"/>
              <w:rPr>
                <w:b/>
                <w:sz w:val="28"/>
                <w:szCs w:val="28"/>
              </w:rPr>
            </w:pPr>
            <w:r w:rsidRPr="00205014">
              <w:rPr>
                <w:b/>
                <w:sz w:val="28"/>
                <w:szCs w:val="28"/>
              </w:rPr>
              <w:t>Отдел внестационарного обслуживания</w:t>
            </w:r>
          </w:p>
        </w:tc>
      </w:tr>
      <w:tr w:rsidR="00996845" w:rsidRPr="00205014" w:rsidTr="00224E56">
        <w:tc>
          <w:tcPr>
            <w:tcW w:w="3686" w:type="dxa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996845" w:rsidRPr="00205014" w:rsidRDefault="00996845" w:rsidP="003A1181">
            <w:pPr>
              <w:pStyle w:val="Standard"/>
              <w:jc w:val="center"/>
              <w:rPr>
                <w:b/>
                <w:sz w:val="28"/>
                <w:szCs w:val="28"/>
              </w:rPr>
            </w:pPr>
          </w:p>
          <w:p w:rsidR="00996845" w:rsidRPr="00205014" w:rsidRDefault="00E843F6" w:rsidP="00E843F6">
            <w:pPr>
              <w:pStyle w:val="Standard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1335</w:t>
            </w:r>
          </w:p>
        </w:tc>
        <w:tc>
          <w:tcPr>
            <w:tcW w:w="4097" w:type="dxa"/>
            <w:gridSpan w:val="5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96845" w:rsidRPr="00205014" w:rsidRDefault="00E843F6" w:rsidP="00121321">
            <w:pPr>
              <w:pStyle w:val="Standard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647</w:t>
            </w:r>
          </w:p>
        </w:tc>
        <w:tc>
          <w:tcPr>
            <w:tcW w:w="2410" w:type="dxa"/>
            <w:gridSpan w:val="3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996845" w:rsidRPr="00205014" w:rsidRDefault="00E843F6" w:rsidP="003A1181">
            <w:pPr>
              <w:pStyle w:val="Standard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688</w:t>
            </w:r>
          </w:p>
        </w:tc>
      </w:tr>
      <w:tr w:rsidR="00996845" w:rsidRPr="00205014" w:rsidTr="00224E56">
        <w:trPr>
          <w:cantSplit/>
          <w:trHeight w:val="2138"/>
        </w:trPr>
        <w:tc>
          <w:tcPr>
            <w:tcW w:w="3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845" w:rsidRPr="00205014" w:rsidRDefault="00996845" w:rsidP="003A1181">
            <w:pPr>
              <w:pStyle w:val="Standard"/>
              <w:jc w:val="center"/>
              <w:rPr>
                <w:sz w:val="28"/>
                <w:szCs w:val="28"/>
              </w:rPr>
            </w:pPr>
            <w:r w:rsidRPr="00205014">
              <w:rPr>
                <w:sz w:val="28"/>
                <w:szCs w:val="28"/>
              </w:rPr>
              <w:t>Читателей</w:t>
            </w:r>
          </w:p>
          <w:p w:rsidR="00996845" w:rsidRPr="00205014" w:rsidRDefault="00996845" w:rsidP="003A1181">
            <w:pPr>
              <w:pStyle w:val="Standard"/>
              <w:jc w:val="center"/>
              <w:rPr>
                <w:sz w:val="28"/>
                <w:szCs w:val="28"/>
              </w:rPr>
            </w:pPr>
          </w:p>
          <w:p w:rsidR="00996845" w:rsidRPr="00205014" w:rsidRDefault="00996845" w:rsidP="003A1181">
            <w:pPr>
              <w:pStyle w:val="Standard"/>
              <w:jc w:val="center"/>
              <w:rPr>
                <w:sz w:val="28"/>
                <w:szCs w:val="28"/>
              </w:rPr>
            </w:pPr>
          </w:p>
          <w:p w:rsidR="00996845" w:rsidRPr="00205014" w:rsidRDefault="00996845" w:rsidP="003A1181">
            <w:pPr>
              <w:pStyle w:val="Standard"/>
              <w:jc w:val="center"/>
              <w:rPr>
                <w:sz w:val="28"/>
                <w:szCs w:val="28"/>
              </w:rPr>
            </w:pPr>
          </w:p>
          <w:p w:rsidR="00996845" w:rsidRPr="00205014" w:rsidRDefault="00996845" w:rsidP="003A1181">
            <w:pPr>
              <w:pStyle w:val="Standard"/>
              <w:jc w:val="center"/>
              <w:rPr>
                <w:sz w:val="28"/>
                <w:szCs w:val="28"/>
              </w:rPr>
            </w:pPr>
          </w:p>
          <w:p w:rsidR="00996845" w:rsidRPr="00205014" w:rsidRDefault="00996845" w:rsidP="003A1181">
            <w:pPr>
              <w:pStyle w:val="Standard"/>
              <w:jc w:val="center"/>
              <w:rPr>
                <w:sz w:val="28"/>
                <w:szCs w:val="28"/>
              </w:rPr>
            </w:pPr>
          </w:p>
          <w:p w:rsidR="00996845" w:rsidRPr="00224E56" w:rsidRDefault="00996845" w:rsidP="00224E56">
            <w:pPr>
              <w:pStyle w:val="Standard"/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</w:tcBorders>
            <w:textDirection w:val="btLr"/>
          </w:tcPr>
          <w:p w:rsidR="00996845" w:rsidRPr="00205014" w:rsidRDefault="00996845" w:rsidP="003A1181">
            <w:pPr>
              <w:pStyle w:val="Standard"/>
              <w:ind w:left="113" w:right="113"/>
              <w:jc w:val="center"/>
              <w:rPr>
                <w:sz w:val="28"/>
                <w:szCs w:val="28"/>
              </w:rPr>
            </w:pPr>
            <w:r w:rsidRPr="00205014">
              <w:rPr>
                <w:sz w:val="28"/>
                <w:szCs w:val="28"/>
              </w:rPr>
              <w:t>Абонемента</w:t>
            </w:r>
          </w:p>
        </w:tc>
        <w:tc>
          <w:tcPr>
            <w:tcW w:w="709" w:type="dxa"/>
            <w:tcBorders>
              <w:top w:val="single" w:sz="12" w:space="0" w:color="auto"/>
            </w:tcBorders>
            <w:textDirection w:val="btLr"/>
          </w:tcPr>
          <w:p w:rsidR="00996845" w:rsidRPr="00205014" w:rsidRDefault="00996845" w:rsidP="003A1181">
            <w:pPr>
              <w:pStyle w:val="Standard"/>
              <w:ind w:left="113" w:right="113"/>
              <w:jc w:val="center"/>
              <w:rPr>
                <w:sz w:val="28"/>
                <w:szCs w:val="28"/>
              </w:rPr>
            </w:pPr>
            <w:r w:rsidRPr="00205014">
              <w:rPr>
                <w:sz w:val="28"/>
                <w:szCs w:val="28"/>
              </w:rPr>
              <w:t>Надомного абонемента</w:t>
            </w:r>
          </w:p>
        </w:tc>
        <w:tc>
          <w:tcPr>
            <w:tcW w:w="958" w:type="dxa"/>
            <w:tcBorders>
              <w:top w:val="single" w:sz="12" w:space="0" w:color="auto"/>
            </w:tcBorders>
            <w:textDirection w:val="btLr"/>
          </w:tcPr>
          <w:p w:rsidR="00996845" w:rsidRPr="00205014" w:rsidRDefault="00996845" w:rsidP="003A1181">
            <w:pPr>
              <w:pStyle w:val="Standard"/>
              <w:ind w:left="113" w:right="113"/>
              <w:jc w:val="center"/>
              <w:rPr>
                <w:sz w:val="28"/>
                <w:szCs w:val="28"/>
              </w:rPr>
            </w:pPr>
            <w:r w:rsidRPr="00205014">
              <w:rPr>
                <w:sz w:val="28"/>
                <w:szCs w:val="28"/>
              </w:rPr>
              <w:t>Книговыдачных пунктов</w:t>
            </w:r>
          </w:p>
        </w:tc>
        <w:tc>
          <w:tcPr>
            <w:tcW w:w="958" w:type="dxa"/>
            <w:tcBorders>
              <w:top w:val="single" w:sz="12" w:space="0" w:color="auto"/>
            </w:tcBorders>
            <w:textDirection w:val="btLr"/>
          </w:tcPr>
          <w:p w:rsidR="00996845" w:rsidRPr="00205014" w:rsidRDefault="00996845" w:rsidP="003A1181">
            <w:pPr>
              <w:pStyle w:val="Standard"/>
              <w:ind w:left="113" w:right="113"/>
              <w:jc w:val="center"/>
              <w:rPr>
                <w:sz w:val="28"/>
                <w:szCs w:val="28"/>
              </w:rPr>
            </w:pPr>
            <w:r w:rsidRPr="00205014">
              <w:rPr>
                <w:sz w:val="28"/>
                <w:szCs w:val="28"/>
              </w:rPr>
              <w:t>Открытого читального зала</w:t>
            </w:r>
          </w:p>
        </w:tc>
        <w:tc>
          <w:tcPr>
            <w:tcW w:w="763" w:type="dxa"/>
            <w:tcBorders>
              <w:top w:val="single" w:sz="12" w:space="0" w:color="auto"/>
              <w:right w:val="single" w:sz="12" w:space="0" w:color="auto"/>
            </w:tcBorders>
            <w:textDirection w:val="btLr"/>
          </w:tcPr>
          <w:p w:rsidR="00996845" w:rsidRPr="00205014" w:rsidRDefault="00996845" w:rsidP="003A1181">
            <w:pPr>
              <w:pStyle w:val="Standard"/>
              <w:ind w:left="113" w:right="113"/>
              <w:jc w:val="center"/>
              <w:rPr>
                <w:sz w:val="28"/>
                <w:szCs w:val="28"/>
              </w:rPr>
            </w:pPr>
            <w:r w:rsidRPr="00205014">
              <w:rPr>
                <w:sz w:val="28"/>
                <w:szCs w:val="28"/>
              </w:rPr>
              <w:t>Электронная библиотека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</w:tcBorders>
            <w:textDirection w:val="btLr"/>
          </w:tcPr>
          <w:p w:rsidR="00996845" w:rsidRPr="00205014" w:rsidRDefault="00996845" w:rsidP="003A1181">
            <w:pPr>
              <w:pStyle w:val="Standard"/>
              <w:ind w:left="113" w:right="113"/>
              <w:jc w:val="center"/>
              <w:rPr>
                <w:sz w:val="28"/>
                <w:szCs w:val="28"/>
              </w:rPr>
            </w:pPr>
            <w:proofErr w:type="gramStart"/>
            <w:r w:rsidRPr="00205014">
              <w:rPr>
                <w:sz w:val="28"/>
                <w:szCs w:val="28"/>
              </w:rPr>
              <w:t>Библиотеках</w:t>
            </w:r>
            <w:proofErr w:type="gramEnd"/>
            <w:r w:rsidRPr="00205014">
              <w:rPr>
                <w:sz w:val="28"/>
                <w:szCs w:val="28"/>
              </w:rPr>
              <w:t xml:space="preserve"> филиалах</w:t>
            </w:r>
          </w:p>
        </w:tc>
        <w:tc>
          <w:tcPr>
            <w:tcW w:w="850" w:type="dxa"/>
            <w:tcBorders>
              <w:top w:val="single" w:sz="12" w:space="0" w:color="auto"/>
            </w:tcBorders>
            <w:textDirection w:val="btLr"/>
          </w:tcPr>
          <w:p w:rsidR="00996845" w:rsidRPr="00205014" w:rsidRDefault="00996845" w:rsidP="003A1181">
            <w:pPr>
              <w:pStyle w:val="Standard"/>
              <w:ind w:left="113" w:right="113"/>
              <w:jc w:val="center"/>
              <w:rPr>
                <w:sz w:val="28"/>
                <w:szCs w:val="28"/>
              </w:rPr>
            </w:pPr>
            <w:r w:rsidRPr="00205014">
              <w:rPr>
                <w:sz w:val="28"/>
                <w:szCs w:val="28"/>
              </w:rPr>
              <w:t xml:space="preserve">Библиотечных </w:t>
            </w:r>
            <w:proofErr w:type="gramStart"/>
            <w:r w:rsidRPr="00205014">
              <w:rPr>
                <w:sz w:val="28"/>
                <w:szCs w:val="28"/>
              </w:rPr>
              <w:t>пунктах</w:t>
            </w:r>
            <w:proofErr w:type="gramEnd"/>
          </w:p>
        </w:tc>
        <w:tc>
          <w:tcPr>
            <w:tcW w:w="709" w:type="dxa"/>
            <w:tcBorders>
              <w:top w:val="single" w:sz="12" w:space="0" w:color="auto"/>
            </w:tcBorders>
            <w:textDirection w:val="btLr"/>
          </w:tcPr>
          <w:p w:rsidR="00996845" w:rsidRPr="00205014" w:rsidRDefault="00996845" w:rsidP="003A1181">
            <w:pPr>
              <w:pStyle w:val="Standard"/>
              <w:ind w:left="113" w:right="113"/>
              <w:jc w:val="center"/>
              <w:rPr>
                <w:sz w:val="28"/>
                <w:szCs w:val="28"/>
              </w:rPr>
            </w:pPr>
            <w:r w:rsidRPr="00205014">
              <w:rPr>
                <w:sz w:val="28"/>
                <w:szCs w:val="28"/>
              </w:rPr>
              <w:t>Заочного абонемента</w:t>
            </w:r>
          </w:p>
        </w:tc>
      </w:tr>
      <w:tr w:rsidR="00996845" w:rsidRPr="00205014" w:rsidTr="00224E56">
        <w:tc>
          <w:tcPr>
            <w:tcW w:w="3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845" w:rsidRPr="00205014" w:rsidRDefault="00996845" w:rsidP="003A1181">
            <w:pPr>
              <w:pStyle w:val="Standard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:rsidR="00996845" w:rsidRPr="00205014" w:rsidRDefault="00E843F6" w:rsidP="003A1181">
            <w:pPr>
              <w:pStyle w:val="Standard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229</w:t>
            </w:r>
          </w:p>
        </w:tc>
        <w:tc>
          <w:tcPr>
            <w:tcW w:w="709" w:type="dxa"/>
            <w:tcBorders>
              <w:bottom w:val="single" w:sz="12" w:space="0" w:color="auto"/>
            </w:tcBorders>
            <w:vAlign w:val="center"/>
          </w:tcPr>
          <w:p w:rsidR="00996845" w:rsidRPr="00205014" w:rsidRDefault="00E843F6" w:rsidP="003A1181">
            <w:pPr>
              <w:pStyle w:val="Standard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70</w:t>
            </w:r>
          </w:p>
        </w:tc>
        <w:tc>
          <w:tcPr>
            <w:tcW w:w="958" w:type="dxa"/>
            <w:tcBorders>
              <w:bottom w:val="single" w:sz="12" w:space="0" w:color="auto"/>
            </w:tcBorders>
            <w:vAlign w:val="center"/>
          </w:tcPr>
          <w:p w:rsidR="00996845" w:rsidRPr="00205014" w:rsidRDefault="00E843F6" w:rsidP="003A1181">
            <w:pPr>
              <w:pStyle w:val="Standard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59</w:t>
            </w:r>
          </w:p>
        </w:tc>
        <w:tc>
          <w:tcPr>
            <w:tcW w:w="958" w:type="dxa"/>
            <w:tcBorders>
              <w:bottom w:val="single" w:sz="12" w:space="0" w:color="auto"/>
            </w:tcBorders>
            <w:vAlign w:val="center"/>
          </w:tcPr>
          <w:p w:rsidR="00996845" w:rsidRPr="00205014" w:rsidRDefault="00E843F6" w:rsidP="003A1181">
            <w:pPr>
              <w:pStyle w:val="Standard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152</w:t>
            </w:r>
          </w:p>
        </w:tc>
        <w:tc>
          <w:tcPr>
            <w:tcW w:w="763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996845" w:rsidRPr="00205014" w:rsidRDefault="00E843F6" w:rsidP="003A1181">
            <w:pPr>
              <w:pStyle w:val="Standard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137</w:t>
            </w:r>
          </w:p>
        </w:tc>
        <w:tc>
          <w:tcPr>
            <w:tcW w:w="851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996845" w:rsidRPr="00205014" w:rsidRDefault="00E843F6" w:rsidP="00121321">
            <w:pPr>
              <w:pStyle w:val="Standard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526</w:t>
            </w:r>
          </w:p>
        </w:tc>
        <w:tc>
          <w:tcPr>
            <w:tcW w:w="850" w:type="dxa"/>
            <w:tcBorders>
              <w:bottom w:val="single" w:sz="12" w:space="0" w:color="auto"/>
            </w:tcBorders>
            <w:vAlign w:val="center"/>
          </w:tcPr>
          <w:p w:rsidR="00996845" w:rsidRPr="00205014" w:rsidRDefault="00E843F6" w:rsidP="00121321">
            <w:pPr>
              <w:pStyle w:val="Standard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143</w:t>
            </w:r>
          </w:p>
        </w:tc>
        <w:tc>
          <w:tcPr>
            <w:tcW w:w="709" w:type="dxa"/>
            <w:tcBorders>
              <w:bottom w:val="single" w:sz="12" w:space="0" w:color="auto"/>
            </w:tcBorders>
            <w:vAlign w:val="center"/>
          </w:tcPr>
          <w:p w:rsidR="00996845" w:rsidRPr="00205014" w:rsidRDefault="00224E56" w:rsidP="00224E56">
            <w:pPr>
              <w:pStyle w:val="Standard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19</w:t>
            </w:r>
          </w:p>
        </w:tc>
      </w:tr>
    </w:tbl>
    <w:p w:rsidR="00462098" w:rsidRPr="00205014" w:rsidRDefault="00462098" w:rsidP="00224E56">
      <w:pPr>
        <w:pStyle w:val="Standard"/>
        <w:rPr>
          <w:b/>
          <w:sz w:val="28"/>
          <w:szCs w:val="28"/>
          <w:u w:val="single"/>
        </w:rPr>
      </w:pPr>
    </w:p>
    <w:tbl>
      <w:tblPr>
        <w:tblW w:w="10193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3686"/>
        <w:gridCol w:w="2048"/>
        <w:gridCol w:w="2049"/>
        <w:gridCol w:w="2410"/>
      </w:tblGrid>
      <w:tr w:rsidR="005F1FF1" w:rsidRPr="00205014" w:rsidTr="00FC7FEB">
        <w:trPr>
          <w:trHeight w:val="1028"/>
        </w:trPr>
        <w:tc>
          <w:tcPr>
            <w:tcW w:w="3686" w:type="dxa"/>
            <w:tcBorders>
              <w:top w:val="single" w:sz="12" w:space="0" w:color="auto"/>
              <w:right w:val="single" w:sz="12" w:space="0" w:color="auto"/>
            </w:tcBorders>
          </w:tcPr>
          <w:p w:rsidR="00FC7FEB" w:rsidRPr="00205014" w:rsidRDefault="00FC7FEB" w:rsidP="00FC7FEB">
            <w:pPr>
              <w:pStyle w:val="Standard"/>
              <w:jc w:val="center"/>
              <w:rPr>
                <w:b/>
                <w:sz w:val="28"/>
                <w:szCs w:val="28"/>
              </w:rPr>
            </w:pPr>
          </w:p>
          <w:p w:rsidR="005F1FF1" w:rsidRPr="00205014" w:rsidRDefault="00FC7FEB" w:rsidP="00FC7FEB">
            <w:pPr>
              <w:pStyle w:val="Standard"/>
              <w:jc w:val="center"/>
              <w:rPr>
                <w:b/>
                <w:sz w:val="28"/>
                <w:szCs w:val="28"/>
              </w:rPr>
            </w:pPr>
            <w:r w:rsidRPr="00205014">
              <w:rPr>
                <w:b/>
                <w:sz w:val="28"/>
                <w:szCs w:val="28"/>
              </w:rPr>
              <w:t>Категории пользователей</w:t>
            </w:r>
          </w:p>
        </w:tc>
        <w:tc>
          <w:tcPr>
            <w:tcW w:w="2048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5F1FF1" w:rsidRPr="00205014" w:rsidRDefault="005F1FF1" w:rsidP="003A1181">
            <w:pPr>
              <w:pStyle w:val="Standard"/>
              <w:jc w:val="center"/>
              <w:rPr>
                <w:b/>
                <w:sz w:val="28"/>
                <w:szCs w:val="28"/>
              </w:rPr>
            </w:pPr>
            <w:r w:rsidRPr="00205014">
              <w:rPr>
                <w:b/>
                <w:sz w:val="28"/>
                <w:szCs w:val="28"/>
              </w:rPr>
              <w:t>Итого</w:t>
            </w:r>
          </w:p>
        </w:tc>
        <w:tc>
          <w:tcPr>
            <w:tcW w:w="204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5F1FF1" w:rsidRPr="00205014" w:rsidRDefault="005F1FF1" w:rsidP="003A1181">
            <w:pPr>
              <w:pStyle w:val="Standard"/>
              <w:jc w:val="center"/>
              <w:rPr>
                <w:b/>
                <w:sz w:val="28"/>
                <w:szCs w:val="28"/>
              </w:rPr>
            </w:pPr>
            <w:r w:rsidRPr="00205014">
              <w:rPr>
                <w:b/>
                <w:sz w:val="28"/>
                <w:szCs w:val="28"/>
              </w:rPr>
              <w:t>Группа стационарного обслуживания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5F1FF1" w:rsidRPr="00205014" w:rsidRDefault="005F1FF1" w:rsidP="003A1181">
            <w:pPr>
              <w:pStyle w:val="Standard"/>
              <w:jc w:val="center"/>
              <w:rPr>
                <w:b/>
                <w:sz w:val="28"/>
                <w:szCs w:val="28"/>
              </w:rPr>
            </w:pPr>
            <w:r w:rsidRPr="00205014">
              <w:rPr>
                <w:b/>
                <w:sz w:val="28"/>
                <w:szCs w:val="28"/>
              </w:rPr>
              <w:t>Отдел внестационарного обслуживания</w:t>
            </w:r>
          </w:p>
        </w:tc>
      </w:tr>
      <w:tr w:rsidR="00121321" w:rsidRPr="00205014" w:rsidTr="003A1181">
        <w:tc>
          <w:tcPr>
            <w:tcW w:w="3686" w:type="dxa"/>
            <w:tcBorders>
              <w:top w:val="single" w:sz="12" w:space="0" w:color="auto"/>
              <w:right w:val="single" w:sz="12" w:space="0" w:color="auto"/>
            </w:tcBorders>
          </w:tcPr>
          <w:p w:rsidR="00121321" w:rsidRPr="00205014" w:rsidRDefault="00121321" w:rsidP="00FC7FEB">
            <w:pPr>
              <w:pStyle w:val="Standard"/>
              <w:rPr>
                <w:sz w:val="28"/>
                <w:szCs w:val="28"/>
              </w:rPr>
            </w:pPr>
            <w:r w:rsidRPr="00205014">
              <w:rPr>
                <w:sz w:val="28"/>
                <w:szCs w:val="28"/>
              </w:rPr>
              <w:t>Инвалид</w:t>
            </w:r>
            <w:r w:rsidR="00FC7FEB" w:rsidRPr="00205014">
              <w:rPr>
                <w:sz w:val="28"/>
                <w:szCs w:val="28"/>
              </w:rPr>
              <w:t>ы</w:t>
            </w:r>
            <w:r w:rsidRPr="00205014">
              <w:rPr>
                <w:sz w:val="28"/>
                <w:szCs w:val="28"/>
              </w:rPr>
              <w:t xml:space="preserve"> по зрению </w:t>
            </w:r>
          </w:p>
        </w:tc>
        <w:tc>
          <w:tcPr>
            <w:tcW w:w="2048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121321" w:rsidRPr="00205014" w:rsidRDefault="00224E56" w:rsidP="003A1181">
            <w:pPr>
              <w:pStyle w:val="Standard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866</w:t>
            </w:r>
          </w:p>
        </w:tc>
        <w:tc>
          <w:tcPr>
            <w:tcW w:w="204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121321" w:rsidRPr="00205014" w:rsidRDefault="00224E56" w:rsidP="003A1181">
            <w:pPr>
              <w:pStyle w:val="Standard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501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121321" w:rsidRPr="00205014" w:rsidRDefault="00224E56" w:rsidP="003A1181">
            <w:pPr>
              <w:pStyle w:val="Standard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365</w:t>
            </w:r>
          </w:p>
        </w:tc>
      </w:tr>
      <w:tr w:rsidR="00121321" w:rsidRPr="00205014" w:rsidTr="003A1181">
        <w:tc>
          <w:tcPr>
            <w:tcW w:w="3686" w:type="dxa"/>
            <w:tcBorders>
              <w:right w:val="single" w:sz="12" w:space="0" w:color="auto"/>
            </w:tcBorders>
          </w:tcPr>
          <w:p w:rsidR="00121321" w:rsidRPr="00205014" w:rsidRDefault="00FC7FEB" w:rsidP="003A1181">
            <w:pPr>
              <w:pStyle w:val="Standard"/>
              <w:jc w:val="center"/>
              <w:rPr>
                <w:b/>
                <w:sz w:val="28"/>
                <w:szCs w:val="28"/>
              </w:rPr>
            </w:pPr>
            <w:proofErr w:type="gramStart"/>
            <w:r w:rsidRPr="00205014">
              <w:rPr>
                <w:sz w:val="28"/>
                <w:szCs w:val="28"/>
              </w:rPr>
              <w:t>Зрячие из них:</w:t>
            </w:r>
            <w:proofErr w:type="gramEnd"/>
          </w:p>
        </w:tc>
        <w:tc>
          <w:tcPr>
            <w:tcW w:w="2048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21321" w:rsidRPr="00205014" w:rsidRDefault="00224E56" w:rsidP="003A1181">
            <w:pPr>
              <w:pStyle w:val="Standard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469</w:t>
            </w:r>
          </w:p>
        </w:tc>
        <w:tc>
          <w:tcPr>
            <w:tcW w:w="204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21321" w:rsidRPr="00205014" w:rsidRDefault="00224E56" w:rsidP="003A1181">
            <w:pPr>
              <w:pStyle w:val="Standard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146</w:t>
            </w:r>
          </w:p>
        </w:tc>
        <w:tc>
          <w:tcPr>
            <w:tcW w:w="2410" w:type="dxa"/>
            <w:tcBorders>
              <w:left w:val="single" w:sz="12" w:space="0" w:color="auto"/>
            </w:tcBorders>
            <w:vAlign w:val="center"/>
          </w:tcPr>
          <w:p w:rsidR="00121321" w:rsidRPr="00205014" w:rsidRDefault="00224E56" w:rsidP="003A1181">
            <w:pPr>
              <w:pStyle w:val="Standard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323</w:t>
            </w:r>
          </w:p>
        </w:tc>
      </w:tr>
      <w:tr w:rsidR="00121321" w:rsidRPr="00205014" w:rsidTr="003A1181">
        <w:tc>
          <w:tcPr>
            <w:tcW w:w="3686" w:type="dxa"/>
            <w:tcBorders>
              <w:right w:val="single" w:sz="12" w:space="0" w:color="auto"/>
            </w:tcBorders>
          </w:tcPr>
          <w:p w:rsidR="00121321" w:rsidRPr="00205014" w:rsidRDefault="00FC7FEB" w:rsidP="00FC7FEB">
            <w:pPr>
              <w:pStyle w:val="Standard"/>
              <w:ind w:left="-108" w:right="-142"/>
              <w:rPr>
                <w:sz w:val="28"/>
                <w:szCs w:val="28"/>
              </w:rPr>
            </w:pPr>
            <w:r w:rsidRPr="00205014">
              <w:rPr>
                <w:sz w:val="28"/>
                <w:szCs w:val="28"/>
              </w:rPr>
              <w:t>Инвалиды других категорий</w:t>
            </w:r>
          </w:p>
        </w:tc>
        <w:tc>
          <w:tcPr>
            <w:tcW w:w="2048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21321" w:rsidRPr="00205014" w:rsidRDefault="00224E56" w:rsidP="003A1181">
            <w:pPr>
              <w:pStyle w:val="Standard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123</w:t>
            </w:r>
          </w:p>
        </w:tc>
        <w:tc>
          <w:tcPr>
            <w:tcW w:w="204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21321" w:rsidRPr="00205014" w:rsidRDefault="00224E56" w:rsidP="003A1181">
            <w:pPr>
              <w:pStyle w:val="Standard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</w:t>
            </w:r>
          </w:p>
        </w:tc>
        <w:tc>
          <w:tcPr>
            <w:tcW w:w="2410" w:type="dxa"/>
            <w:tcBorders>
              <w:left w:val="single" w:sz="12" w:space="0" w:color="auto"/>
            </w:tcBorders>
            <w:vAlign w:val="center"/>
          </w:tcPr>
          <w:p w:rsidR="00121321" w:rsidRPr="00205014" w:rsidRDefault="00224E56" w:rsidP="003A1181">
            <w:pPr>
              <w:pStyle w:val="Standard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94</w:t>
            </w:r>
          </w:p>
        </w:tc>
      </w:tr>
      <w:tr w:rsidR="00121321" w:rsidRPr="00205014" w:rsidTr="003A1181">
        <w:tc>
          <w:tcPr>
            <w:tcW w:w="3686" w:type="dxa"/>
            <w:tcBorders>
              <w:right w:val="single" w:sz="12" w:space="0" w:color="auto"/>
            </w:tcBorders>
          </w:tcPr>
          <w:p w:rsidR="00121321" w:rsidRPr="00205014" w:rsidRDefault="00FC7FEB" w:rsidP="00FC7FEB">
            <w:pPr>
              <w:pStyle w:val="Standard"/>
              <w:rPr>
                <w:sz w:val="28"/>
                <w:szCs w:val="28"/>
              </w:rPr>
            </w:pPr>
            <w:r w:rsidRPr="00205014">
              <w:rPr>
                <w:sz w:val="28"/>
                <w:szCs w:val="28"/>
              </w:rPr>
              <w:t>Дети до 15 лет</w:t>
            </w:r>
          </w:p>
        </w:tc>
        <w:tc>
          <w:tcPr>
            <w:tcW w:w="2048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21321" w:rsidRPr="00205014" w:rsidRDefault="00224E56" w:rsidP="003A1181">
            <w:pPr>
              <w:pStyle w:val="Standard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155</w:t>
            </w:r>
          </w:p>
        </w:tc>
        <w:tc>
          <w:tcPr>
            <w:tcW w:w="204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21321" w:rsidRPr="00205014" w:rsidRDefault="00224E56" w:rsidP="003A1181">
            <w:pPr>
              <w:pStyle w:val="Standard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80</w:t>
            </w:r>
          </w:p>
        </w:tc>
        <w:tc>
          <w:tcPr>
            <w:tcW w:w="2410" w:type="dxa"/>
            <w:tcBorders>
              <w:left w:val="single" w:sz="12" w:space="0" w:color="auto"/>
            </w:tcBorders>
            <w:vAlign w:val="center"/>
          </w:tcPr>
          <w:p w:rsidR="00121321" w:rsidRPr="00205014" w:rsidRDefault="00FC7FEB" w:rsidP="00224E56">
            <w:pPr>
              <w:pStyle w:val="Standard"/>
              <w:jc w:val="center"/>
              <w:rPr>
                <w:sz w:val="28"/>
                <w:szCs w:val="28"/>
              </w:rPr>
            </w:pPr>
            <w:r w:rsidRPr="00205014">
              <w:rPr>
                <w:sz w:val="28"/>
                <w:szCs w:val="28"/>
              </w:rPr>
              <w:t>7</w:t>
            </w:r>
            <w:r w:rsidR="00224E56">
              <w:rPr>
                <w:sz w:val="28"/>
                <w:szCs w:val="28"/>
              </w:rPr>
              <w:t>5</w:t>
            </w:r>
          </w:p>
        </w:tc>
      </w:tr>
      <w:tr w:rsidR="00121321" w:rsidRPr="00205014" w:rsidTr="003A1181">
        <w:tc>
          <w:tcPr>
            <w:tcW w:w="3686" w:type="dxa"/>
            <w:tcBorders>
              <w:right w:val="single" w:sz="12" w:space="0" w:color="auto"/>
            </w:tcBorders>
          </w:tcPr>
          <w:p w:rsidR="00121321" w:rsidRPr="00205014" w:rsidRDefault="00FC7FEB" w:rsidP="00FC7FEB">
            <w:pPr>
              <w:pStyle w:val="Standard"/>
              <w:rPr>
                <w:sz w:val="28"/>
                <w:szCs w:val="28"/>
              </w:rPr>
            </w:pPr>
            <w:r w:rsidRPr="00205014">
              <w:rPr>
                <w:sz w:val="28"/>
                <w:szCs w:val="28"/>
              </w:rPr>
              <w:t>Молодежь от 15 до 30 лет</w:t>
            </w:r>
          </w:p>
        </w:tc>
        <w:tc>
          <w:tcPr>
            <w:tcW w:w="2048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21321" w:rsidRPr="00205014" w:rsidRDefault="00224E56" w:rsidP="003A1181">
            <w:pPr>
              <w:pStyle w:val="Standard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204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21321" w:rsidRPr="00205014" w:rsidRDefault="00224E56" w:rsidP="003A1181">
            <w:pPr>
              <w:pStyle w:val="Standard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2410" w:type="dxa"/>
            <w:tcBorders>
              <w:left w:val="single" w:sz="12" w:space="0" w:color="auto"/>
            </w:tcBorders>
            <w:vAlign w:val="center"/>
          </w:tcPr>
          <w:p w:rsidR="00121321" w:rsidRPr="00205014" w:rsidRDefault="00224E56" w:rsidP="003A1181">
            <w:pPr>
              <w:pStyle w:val="Standard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</w:tbl>
    <w:p w:rsidR="00456CD7" w:rsidRPr="00205014" w:rsidRDefault="00456CD7" w:rsidP="00866B4A">
      <w:pPr>
        <w:pStyle w:val="Standard"/>
        <w:rPr>
          <w:b/>
          <w:kern w:val="0"/>
          <w:sz w:val="28"/>
          <w:szCs w:val="28"/>
        </w:rPr>
      </w:pPr>
    </w:p>
    <w:p w:rsidR="00CC11D2" w:rsidRPr="00205014" w:rsidRDefault="00CC11D2" w:rsidP="00CC11D2">
      <w:pPr>
        <w:pStyle w:val="Standard"/>
        <w:ind w:firstLine="709"/>
        <w:jc w:val="center"/>
        <w:rPr>
          <w:b/>
          <w:kern w:val="0"/>
          <w:sz w:val="28"/>
          <w:szCs w:val="28"/>
        </w:rPr>
      </w:pPr>
      <w:r w:rsidRPr="00205014">
        <w:rPr>
          <w:b/>
          <w:kern w:val="0"/>
          <w:sz w:val="28"/>
          <w:szCs w:val="28"/>
        </w:rPr>
        <w:t>Работа в помощь социальной реабилитации инвалидов по зрению и инвалидов других категорий</w:t>
      </w:r>
    </w:p>
    <w:p w:rsidR="00E3746C" w:rsidRPr="00205014" w:rsidRDefault="00E3746C" w:rsidP="00E3746C">
      <w:pPr>
        <w:ind w:firstLine="708"/>
        <w:jc w:val="both"/>
        <w:rPr>
          <w:sz w:val="28"/>
          <w:szCs w:val="28"/>
        </w:rPr>
      </w:pPr>
      <w:r w:rsidRPr="00205014">
        <w:rPr>
          <w:sz w:val="28"/>
          <w:szCs w:val="28"/>
        </w:rPr>
        <w:t xml:space="preserve">Сотрудники </w:t>
      </w:r>
      <w:r w:rsidR="00931BD3" w:rsidRPr="00205014">
        <w:rPr>
          <w:sz w:val="28"/>
          <w:szCs w:val="28"/>
        </w:rPr>
        <w:t>Ивановской областной специальной библиотеки для слепых</w:t>
      </w:r>
      <w:r w:rsidRPr="00205014">
        <w:rPr>
          <w:sz w:val="28"/>
          <w:szCs w:val="28"/>
        </w:rPr>
        <w:t xml:space="preserve"> считают своей социальной миссией организацию среды комфортного пребывания пользователей в библиотеке, неформального общения и досуга, чему в немалой степени способствуют читательские клубные объёдинения по интересам. </w:t>
      </w:r>
    </w:p>
    <w:p w:rsidR="00E3746C" w:rsidRPr="00205014" w:rsidRDefault="00E3746C" w:rsidP="00E3746C">
      <w:pPr>
        <w:autoSpaceDE w:val="0"/>
        <w:ind w:firstLine="562"/>
        <w:jc w:val="both"/>
        <w:rPr>
          <w:sz w:val="28"/>
          <w:szCs w:val="28"/>
        </w:rPr>
      </w:pPr>
    </w:p>
    <w:p w:rsidR="00E3746C" w:rsidRPr="00205014" w:rsidRDefault="00866B4A" w:rsidP="00866B4A">
      <w:pPr>
        <w:pStyle w:val="Standard"/>
        <w:autoSpaceDN/>
        <w:ind w:left="2552"/>
        <w:textAlignment w:val="baseline"/>
        <w:rPr>
          <w:kern w:val="0"/>
          <w:sz w:val="28"/>
          <w:szCs w:val="28"/>
        </w:rPr>
      </w:pPr>
      <w:r>
        <w:rPr>
          <w:b/>
          <w:kern w:val="0"/>
          <w:sz w:val="28"/>
          <w:szCs w:val="28"/>
        </w:rPr>
        <w:t xml:space="preserve">               </w:t>
      </w:r>
      <w:r w:rsidR="00E3746C" w:rsidRPr="00205014">
        <w:rPr>
          <w:b/>
          <w:kern w:val="0"/>
          <w:sz w:val="28"/>
          <w:szCs w:val="28"/>
        </w:rPr>
        <w:t>Клубные объединения</w:t>
      </w:r>
    </w:p>
    <w:p w:rsidR="00E3746C" w:rsidRPr="00205014" w:rsidRDefault="00E3746C" w:rsidP="00E3746C">
      <w:pPr>
        <w:pStyle w:val="Standard"/>
        <w:ind w:left="2508"/>
        <w:jc w:val="both"/>
        <w:rPr>
          <w:kern w:val="0"/>
          <w:sz w:val="28"/>
          <w:szCs w:val="28"/>
        </w:rPr>
      </w:pPr>
    </w:p>
    <w:p w:rsidR="00E3746C" w:rsidRPr="00205014" w:rsidRDefault="00E3746C" w:rsidP="00E3746C">
      <w:pPr>
        <w:autoSpaceDE w:val="0"/>
        <w:ind w:firstLine="562"/>
        <w:jc w:val="both"/>
        <w:rPr>
          <w:b/>
          <w:sz w:val="28"/>
          <w:szCs w:val="28"/>
        </w:rPr>
      </w:pPr>
      <w:r w:rsidRPr="00205014">
        <w:rPr>
          <w:sz w:val="28"/>
          <w:szCs w:val="28"/>
        </w:rPr>
        <w:t xml:space="preserve">                                   </w:t>
      </w:r>
      <w:r w:rsidRPr="00205014">
        <w:rPr>
          <w:b/>
          <w:sz w:val="28"/>
          <w:szCs w:val="28"/>
        </w:rPr>
        <w:t>Мероприятия в офлайн режиме</w:t>
      </w:r>
    </w:p>
    <w:p w:rsidR="00E3746C" w:rsidRPr="00205014" w:rsidRDefault="00E3746C" w:rsidP="00E3746C">
      <w:pPr>
        <w:autoSpaceDE w:val="0"/>
        <w:ind w:firstLine="562"/>
        <w:jc w:val="both"/>
        <w:rPr>
          <w:b/>
          <w:sz w:val="28"/>
          <w:szCs w:val="28"/>
        </w:rPr>
      </w:pPr>
    </w:p>
    <w:p w:rsidR="00E3746C" w:rsidRPr="00205014" w:rsidRDefault="00E3746C" w:rsidP="00E3746C">
      <w:pPr>
        <w:autoSpaceDE w:val="0"/>
        <w:ind w:firstLine="562"/>
        <w:jc w:val="both"/>
        <w:rPr>
          <w:sz w:val="28"/>
          <w:szCs w:val="28"/>
        </w:rPr>
      </w:pPr>
      <w:r w:rsidRPr="00205014">
        <w:rPr>
          <w:sz w:val="28"/>
          <w:szCs w:val="28"/>
        </w:rPr>
        <w:t>В 1 квартале отчётного года продолжили свою работу клубные объединения для взрослой, детской и молодёжной категорий пользователей</w:t>
      </w:r>
    </w:p>
    <w:p w:rsidR="00E3746C" w:rsidRPr="00205014" w:rsidRDefault="00E3746C" w:rsidP="00E3746C">
      <w:pPr>
        <w:autoSpaceDE w:val="0"/>
        <w:ind w:firstLine="562"/>
        <w:jc w:val="center"/>
        <w:rPr>
          <w:sz w:val="28"/>
          <w:szCs w:val="28"/>
          <w:u w:val="single"/>
        </w:rPr>
      </w:pPr>
    </w:p>
    <w:p w:rsidR="00E3746C" w:rsidRPr="00205014" w:rsidRDefault="00E3746C" w:rsidP="00E3746C">
      <w:pPr>
        <w:autoSpaceDE w:val="0"/>
        <w:ind w:firstLine="562"/>
        <w:rPr>
          <w:sz w:val="28"/>
          <w:szCs w:val="28"/>
          <w:u w:val="single"/>
        </w:rPr>
      </w:pPr>
      <w:r w:rsidRPr="00205014">
        <w:rPr>
          <w:sz w:val="28"/>
          <w:szCs w:val="28"/>
        </w:rPr>
        <w:t xml:space="preserve">                            </w:t>
      </w:r>
      <w:r w:rsidRPr="00205014">
        <w:rPr>
          <w:sz w:val="28"/>
          <w:szCs w:val="28"/>
          <w:u w:val="single"/>
        </w:rPr>
        <w:t>Взрослая категория пользователей</w:t>
      </w:r>
    </w:p>
    <w:p w:rsidR="00E3746C" w:rsidRPr="00205014" w:rsidRDefault="00E3746C" w:rsidP="00E3746C">
      <w:pPr>
        <w:autoSpaceDE w:val="0"/>
        <w:ind w:firstLine="562"/>
        <w:jc w:val="center"/>
        <w:rPr>
          <w:sz w:val="28"/>
          <w:szCs w:val="28"/>
          <w:u w:val="single"/>
        </w:rPr>
      </w:pPr>
    </w:p>
    <w:p w:rsidR="00E3746C" w:rsidRPr="00205014" w:rsidRDefault="00E3746C" w:rsidP="00E3746C">
      <w:pPr>
        <w:autoSpaceDE w:val="0"/>
        <w:ind w:firstLine="562"/>
        <w:rPr>
          <w:i/>
          <w:sz w:val="28"/>
          <w:szCs w:val="28"/>
        </w:rPr>
      </w:pPr>
      <w:r w:rsidRPr="00205014">
        <w:rPr>
          <w:i/>
          <w:sz w:val="28"/>
          <w:szCs w:val="28"/>
        </w:rPr>
        <w:t>Группа стационарного обслуживания:</w:t>
      </w:r>
    </w:p>
    <w:p w:rsidR="00E3746C" w:rsidRPr="00205014" w:rsidRDefault="00E3746C" w:rsidP="00715394">
      <w:pPr>
        <w:pStyle w:val="a7"/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</w:rPr>
      </w:pPr>
      <w:r w:rsidRPr="00205014">
        <w:rPr>
          <w:rFonts w:ascii="Times New Roman" w:hAnsi="Times New Roman"/>
          <w:sz w:val="28"/>
          <w:szCs w:val="28"/>
        </w:rPr>
        <w:t>Клуб общения «Современники» (состоялось 2 занятия)</w:t>
      </w:r>
    </w:p>
    <w:p w:rsidR="00E3746C" w:rsidRPr="00205014" w:rsidRDefault="00E3746C" w:rsidP="00E3746C">
      <w:pPr>
        <w:ind w:firstLine="562"/>
        <w:jc w:val="both"/>
        <w:rPr>
          <w:sz w:val="28"/>
          <w:szCs w:val="28"/>
        </w:rPr>
      </w:pPr>
      <w:r w:rsidRPr="00205014">
        <w:rPr>
          <w:sz w:val="28"/>
          <w:szCs w:val="28"/>
        </w:rPr>
        <w:t xml:space="preserve">Январская встреча была посвящена творчеству поэта-песенника М. В. Исаковского. В ходе </w:t>
      </w:r>
      <w:r w:rsidRPr="00205014">
        <w:rPr>
          <w:b/>
          <w:sz w:val="28"/>
          <w:szCs w:val="28"/>
        </w:rPr>
        <w:t>музыкально-поэтического часа «О стихах, поэте, песне»</w:t>
      </w:r>
      <w:r w:rsidRPr="00205014">
        <w:rPr>
          <w:sz w:val="28"/>
          <w:szCs w:val="28"/>
        </w:rPr>
        <w:t xml:space="preserve"> в видеозаписи прозвучали уникальные песенные произведения, написанные М.В. Исаковским в различные годы в соавторстве с известными композиторами. </w:t>
      </w:r>
    </w:p>
    <w:p w:rsidR="00866B4A" w:rsidRDefault="00E3746C" w:rsidP="00866B4A">
      <w:pPr>
        <w:ind w:firstLine="708"/>
        <w:jc w:val="both"/>
        <w:rPr>
          <w:sz w:val="28"/>
          <w:szCs w:val="28"/>
        </w:rPr>
      </w:pPr>
      <w:r w:rsidRPr="00205014">
        <w:rPr>
          <w:sz w:val="28"/>
          <w:szCs w:val="28"/>
        </w:rPr>
        <w:t>Участникам февральской встречи в клубе общения «Современники</w:t>
      </w:r>
      <w:r w:rsidR="00866B4A">
        <w:rPr>
          <w:sz w:val="28"/>
          <w:szCs w:val="28"/>
        </w:rPr>
        <w:t>»</w:t>
      </w:r>
      <w:r w:rsidRPr="00205014">
        <w:rPr>
          <w:sz w:val="28"/>
          <w:szCs w:val="28"/>
        </w:rPr>
        <w:t xml:space="preserve"> было предложено перелистать лишь некоторые страницы песенной летописи Великой Отечественной войны. Значимость песни в годы военного лихолетья для солдатского сердца, история создания песен малознакомых и редко звучащих сегодня, их соавторы – поэты и композиторы – об этом на протяжении </w:t>
      </w:r>
      <w:r w:rsidRPr="00205014">
        <w:rPr>
          <w:b/>
          <w:sz w:val="28"/>
          <w:szCs w:val="28"/>
        </w:rPr>
        <w:t>тематической программы «Песни Великой Победы</w:t>
      </w:r>
      <w:r w:rsidRPr="00205014">
        <w:rPr>
          <w:sz w:val="28"/>
          <w:szCs w:val="28"/>
        </w:rPr>
        <w:t xml:space="preserve">» (в рамках Года памяти и славы) велась беседа-разговор, в которую активно включались слушатели. В видеозаписи прозвучали многие песни военного времени. </w:t>
      </w:r>
    </w:p>
    <w:p w:rsidR="00E3746C" w:rsidRPr="00205014" w:rsidRDefault="00E3746C" w:rsidP="00866B4A">
      <w:pPr>
        <w:ind w:firstLine="708"/>
        <w:jc w:val="both"/>
        <w:rPr>
          <w:sz w:val="28"/>
          <w:szCs w:val="28"/>
        </w:rPr>
      </w:pPr>
      <w:r w:rsidRPr="00205014">
        <w:rPr>
          <w:sz w:val="28"/>
          <w:szCs w:val="28"/>
        </w:rPr>
        <w:lastRenderedPageBreak/>
        <w:t>2) Реабилитационный клуб «От всей души» (состоялось 1 занятие)</w:t>
      </w:r>
    </w:p>
    <w:p w:rsidR="00E3746C" w:rsidRPr="00205014" w:rsidRDefault="00E3746C" w:rsidP="00866B4A">
      <w:pPr>
        <w:ind w:firstLine="708"/>
        <w:jc w:val="both"/>
        <w:rPr>
          <w:sz w:val="28"/>
          <w:szCs w:val="28"/>
        </w:rPr>
      </w:pPr>
      <w:r w:rsidRPr="00205014">
        <w:rPr>
          <w:b/>
          <w:sz w:val="28"/>
          <w:szCs w:val="28"/>
        </w:rPr>
        <w:t>Творческая встреча «Примите поздравления»</w:t>
      </w:r>
      <w:r w:rsidRPr="00205014">
        <w:rPr>
          <w:sz w:val="28"/>
          <w:szCs w:val="28"/>
        </w:rPr>
        <w:t xml:space="preserve"> с ветераном художественной самодеятельности ВОС, инвалидом 1 группы по зрению А.И. Сорокиным пригласила несколько поколений выпускников Владимирской школы-интерната для слепых и слабовидящих детей, </w:t>
      </w:r>
      <w:r w:rsidR="00866B4A">
        <w:rPr>
          <w:sz w:val="28"/>
          <w:szCs w:val="28"/>
        </w:rPr>
        <w:t>которую окончил и герой встречи</w:t>
      </w:r>
      <w:r w:rsidRPr="00205014">
        <w:rPr>
          <w:sz w:val="28"/>
          <w:szCs w:val="28"/>
        </w:rPr>
        <w:t xml:space="preserve"> </w:t>
      </w:r>
      <w:r w:rsidR="00866B4A">
        <w:rPr>
          <w:sz w:val="28"/>
          <w:szCs w:val="28"/>
        </w:rPr>
        <w:t>- юбиляр  А. Сорокин.</w:t>
      </w:r>
      <w:r w:rsidRPr="00205014">
        <w:rPr>
          <w:sz w:val="28"/>
          <w:szCs w:val="28"/>
        </w:rPr>
        <w:t xml:space="preserve"> Александр Сорокин, участник молодого </w:t>
      </w:r>
      <w:proofErr w:type="spellStart"/>
      <w:r w:rsidRPr="00205014">
        <w:rPr>
          <w:sz w:val="28"/>
          <w:szCs w:val="28"/>
        </w:rPr>
        <w:t>восовского</w:t>
      </w:r>
      <w:proofErr w:type="spellEnd"/>
      <w:r w:rsidRPr="00205014">
        <w:rPr>
          <w:sz w:val="28"/>
          <w:szCs w:val="28"/>
        </w:rPr>
        <w:t xml:space="preserve"> коллектива художественной самодеятельности «Мелодии души», и руководитель коллектива композитор, музыкант Александр Геннадьевич Орлов подготовили замечательную концертную прог</w:t>
      </w:r>
      <w:r w:rsidR="00866B4A">
        <w:rPr>
          <w:sz w:val="28"/>
          <w:szCs w:val="28"/>
        </w:rPr>
        <w:t xml:space="preserve">рамму. </w:t>
      </w:r>
      <w:r w:rsidRPr="00205014">
        <w:rPr>
          <w:sz w:val="28"/>
          <w:szCs w:val="28"/>
        </w:rPr>
        <w:t>Между песенными произведениями вспоминали школьные годы, проведённые на владимирской земле, и, конечно же, основной нитью повествования была трудовая и творческая биография Александра Сорокина и значение пе</w:t>
      </w:r>
      <w:r w:rsidR="00866B4A">
        <w:rPr>
          <w:sz w:val="28"/>
          <w:szCs w:val="28"/>
        </w:rPr>
        <w:t>сни в жизни русского человека. П</w:t>
      </w:r>
      <w:r w:rsidRPr="00205014">
        <w:rPr>
          <w:sz w:val="28"/>
          <w:szCs w:val="28"/>
        </w:rPr>
        <w:t>есня «Живут в Иваново богини», написанная Александром Орловым на стихотворение инвалида 2 группы по зрению Бориса Усанова, стала настоящим подарком для женщин вдогонку прошедшему первому весеннему празднику 8 Марта.</w:t>
      </w:r>
    </w:p>
    <w:p w:rsidR="00E3746C" w:rsidRPr="00205014" w:rsidRDefault="00E3746C" w:rsidP="00E3746C">
      <w:pPr>
        <w:jc w:val="both"/>
        <w:rPr>
          <w:sz w:val="28"/>
          <w:szCs w:val="28"/>
        </w:rPr>
      </w:pPr>
    </w:p>
    <w:p w:rsidR="00E3746C" w:rsidRPr="00205014" w:rsidRDefault="00E3746C" w:rsidP="00E3746C">
      <w:pPr>
        <w:pStyle w:val="Standard"/>
        <w:ind w:left="922"/>
        <w:rPr>
          <w:kern w:val="0"/>
          <w:sz w:val="28"/>
          <w:szCs w:val="28"/>
        </w:rPr>
      </w:pPr>
      <w:r w:rsidRPr="00205014">
        <w:rPr>
          <w:kern w:val="0"/>
          <w:sz w:val="28"/>
          <w:szCs w:val="28"/>
        </w:rPr>
        <w:t>3) Клуб любителей истории «Избушка» (состоялось 1 занятие)</w:t>
      </w:r>
    </w:p>
    <w:p w:rsidR="00E3746C" w:rsidRPr="00205014" w:rsidRDefault="00E3746C" w:rsidP="00866B4A">
      <w:pPr>
        <w:ind w:firstLine="708"/>
        <w:jc w:val="both"/>
        <w:rPr>
          <w:sz w:val="28"/>
          <w:szCs w:val="28"/>
        </w:rPr>
      </w:pPr>
      <w:proofErr w:type="spellStart"/>
      <w:r w:rsidRPr="00205014">
        <w:rPr>
          <w:b/>
          <w:sz w:val="28"/>
          <w:szCs w:val="28"/>
        </w:rPr>
        <w:t>Квест</w:t>
      </w:r>
      <w:proofErr w:type="spellEnd"/>
      <w:r w:rsidRPr="00205014">
        <w:rPr>
          <w:b/>
          <w:sz w:val="28"/>
          <w:szCs w:val="28"/>
        </w:rPr>
        <w:t>-игра «Без пословицы слово не молвится»</w:t>
      </w:r>
      <w:r w:rsidRPr="00205014">
        <w:rPr>
          <w:sz w:val="28"/>
          <w:szCs w:val="28"/>
        </w:rPr>
        <w:t xml:space="preserve"> (в рамках Международного Дня родного языка) пригласила к участию групоргов Ивановской МО ВОС.</w:t>
      </w:r>
      <w:r w:rsidR="00866B4A">
        <w:rPr>
          <w:sz w:val="28"/>
          <w:szCs w:val="28"/>
        </w:rPr>
        <w:t xml:space="preserve"> </w:t>
      </w:r>
      <w:proofErr w:type="spellStart"/>
      <w:r w:rsidRPr="00205014">
        <w:rPr>
          <w:sz w:val="28"/>
          <w:szCs w:val="28"/>
        </w:rPr>
        <w:t>Восовцы</w:t>
      </w:r>
      <w:proofErr w:type="spellEnd"/>
      <w:r w:rsidRPr="00205014">
        <w:rPr>
          <w:sz w:val="28"/>
          <w:szCs w:val="28"/>
        </w:rPr>
        <w:t xml:space="preserve"> выполняли различные задания, получая за правильность их решения буквы разного цвета, из которых по окончании </w:t>
      </w:r>
      <w:proofErr w:type="spellStart"/>
      <w:r w:rsidRPr="00205014">
        <w:rPr>
          <w:sz w:val="28"/>
          <w:szCs w:val="28"/>
        </w:rPr>
        <w:t>квест</w:t>
      </w:r>
      <w:proofErr w:type="spellEnd"/>
      <w:r w:rsidRPr="00205014">
        <w:rPr>
          <w:sz w:val="28"/>
          <w:szCs w:val="28"/>
        </w:rPr>
        <w:t xml:space="preserve">-игры нужно было составить старинную пословицу, имеющую прямое отношение к обществу слепых - «Доброе братство – дороже богатства» </w:t>
      </w:r>
    </w:p>
    <w:p w:rsidR="00E3746C" w:rsidRPr="00205014" w:rsidRDefault="00E3746C" w:rsidP="00E3746C">
      <w:pPr>
        <w:pStyle w:val="Standard"/>
        <w:ind w:firstLine="709"/>
        <w:jc w:val="both"/>
        <w:rPr>
          <w:kern w:val="0"/>
          <w:sz w:val="28"/>
          <w:szCs w:val="28"/>
        </w:rPr>
      </w:pPr>
    </w:p>
    <w:p w:rsidR="00E3746C" w:rsidRPr="00205014" w:rsidRDefault="00E3746C" w:rsidP="00E3746C">
      <w:pPr>
        <w:pStyle w:val="Standard"/>
        <w:rPr>
          <w:i/>
          <w:kern w:val="0"/>
          <w:sz w:val="28"/>
          <w:szCs w:val="28"/>
        </w:rPr>
      </w:pPr>
      <w:r w:rsidRPr="00205014">
        <w:rPr>
          <w:i/>
          <w:kern w:val="0"/>
          <w:sz w:val="28"/>
          <w:szCs w:val="28"/>
        </w:rPr>
        <w:t>Кинешемский филиал № 1:</w:t>
      </w:r>
    </w:p>
    <w:p w:rsidR="00E3746C" w:rsidRPr="00205014" w:rsidRDefault="00866B4A" w:rsidP="00866B4A">
      <w:pPr>
        <w:pStyle w:val="a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E3746C" w:rsidRPr="00205014">
        <w:rPr>
          <w:rFonts w:ascii="Times New Roman" w:hAnsi="Times New Roman"/>
          <w:sz w:val="28"/>
          <w:szCs w:val="28"/>
        </w:rPr>
        <w:t>1) Клуб «</w:t>
      </w:r>
      <w:proofErr w:type="spellStart"/>
      <w:r w:rsidR="00E3746C" w:rsidRPr="00205014">
        <w:rPr>
          <w:rFonts w:ascii="Times New Roman" w:hAnsi="Times New Roman"/>
          <w:sz w:val="28"/>
          <w:szCs w:val="28"/>
        </w:rPr>
        <w:t>Зарянка</w:t>
      </w:r>
      <w:proofErr w:type="spellEnd"/>
      <w:r w:rsidR="00E3746C" w:rsidRPr="00205014">
        <w:rPr>
          <w:rFonts w:ascii="Times New Roman" w:hAnsi="Times New Roman"/>
          <w:sz w:val="28"/>
          <w:szCs w:val="28"/>
        </w:rPr>
        <w:t>»</w:t>
      </w:r>
    </w:p>
    <w:p w:rsidR="00E3746C" w:rsidRPr="00205014" w:rsidRDefault="00E3746C" w:rsidP="00866B4A">
      <w:pPr>
        <w:pStyle w:val="a7"/>
        <w:ind w:firstLine="405"/>
        <w:jc w:val="both"/>
        <w:rPr>
          <w:rFonts w:ascii="Times New Roman" w:hAnsi="Times New Roman"/>
          <w:sz w:val="28"/>
          <w:szCs w:val="28"/>
        </w:rPr>
      </w:pPr>
      <w:r w:rsidRPr="00205014">
        <w:rPr>
          <w:rFonts w:ascii="Times New Roman" w:hAnsi="Times New Roman"/>
          <w:sz w:val="28"/>
          <w:szCs w:val="28"/>
        </w:rPr>
        <w:t xml:space="preserve"> Выездное заседание участников прошло в необычной форме – </w:t>
      </w:r>
      <w:r w:rsidRPr="00205014">
        <w:rPr>
          <w:rFonts w:ascii="Times New Roman" w:hAnsi="Times New Roman"/>
          <w:b/>
          <w:sz w:val="28"/>
          <w:szCs w:val="28"/>
        </w:rPr>
        <w:t>«Литературное кафе».</w:t>
      </w:r>
      <w:r w:rsidRPr="00205014">
        <w:rPr>
          <w:rFonts w:ascii="Times New Roman" w:hAnsi="Times New Roman"/>
          <w:sz w:val="28"/>
          <w:szCs w:val="28"/>
        </w:rPr>
        <w:t xml:space="preserve"> Члены клуба получили возможность ознакомиться с ранней лирической поэзией  руководителя  Духовно-просветительского центра Кинешемской епархии, члена союза писателей России Елены Потехиной, которая рассказала о том, что  вдохновляет на новое творчество. Присутствующие  с интересом  прослушали стихи из раннего сборника «Метаморфозы».</w:t>
      </w:r>
    </w:p>
    <w:p w:rsidR="007A3398" w:rsidRPr="00205014" w:rsidRDefault="007A3398" w:rsidP="00866B4A">
      <w:pPr>
        <w:pStyle w:val="a7"/>
        <w:jc w:val="both"/>
        <w:rPr>
          <w:sz w:val="28"/>
          <w:szCs w:val="28"/>
        </w:rPr>
      </w:pPr>
      <w:r w:rsidRPr="00205014">
        <w:rPr>
          <w:sz w:val="28"/>
          <w:szCs w:val="28"/>
        </w:rPr>
        <w:t xml:space="preserve">                      </w:t>
      </w:r>
    </w:p>
    <w:p w:rsidR="00E3746C" w:rsidRPr="00205014" w:rsidRDefault="00866B4A" w:rsidP="00866B4A">
      <w:pPr>
        <w:pStyle w:val="a7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7A3398" w:rsidRPr="00205014">
        <w:rPr>
          <w:sz w:val="28"/>
          <w:szCs w:val="28"/>
        </w:rPr>
        <w:t xml:space="preserve"> </w:t>
      </w:r>
      <w:r w:rsidR="007A3398" w:rsidRPr="00205014">
        <w:rPr>
          <w:rFonts w:ascii="Times New Roman" w:hAnsi="Times New Roman"/>
          <w:sz w:val="28"/>
          <w:szCs w:val="28"/>
        </w:rPr>
        <w:t>2)</w:t>
      </w:r>
      <w:r w:rsidR="00E3746C" w:rsidRPr="00205014">
        <w:rPr>
          <w:rFonts w:ascii="Times New Roman" w:hAnsi="Times New Roman"/>
          <w:sz w:val="28"/>
          <w:szCs w:val="28"/>
        </w:rPr>
        <w:t xml:space="preserve"> Клуб «Вдохновение»</w:t>
      </w:r>
    </w:p>
    <w:p w:rsidR="00E3746C" w:rsidRPr="00205014" w:rsidRDefault="00866B4A" w:rsidP="00866B4A">
      <w:pPr>
        <w:pStyle w:val="a7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Style w:val="ae"/>
          <w:rFonts w:ascii="Times New Roman" w:hAnsi="Times New Roman"/>
          <w:b w:val="0"/>
          <w:sz w:val="28"/>
          <w:szCs w:val="28"/>
        </w:rPr>
        <w:t xml:space="preserve"> 1. </w:t>
      </w:r>
      <w:r w:rsidR="00E3746C" w:rsidRPr="00205014">
        <w:rPr>
          <w:rFonts w:ascii="Times New Roman" w:hAnsi="Times New Roman"/>
          <w:sz w:val="28"/>
          <w:szCs w:val="28"/>
        </w:rPr>
        <w:t xml:space="preserve">Мастер-класс </w:t>
      </w:r>
      <w:r w:rsidR="00E3746C" w:rsidRPr="00205014">
        <w:rPr>
          <w:rFonts w:ascii="Times New Roman" w:hAnsi="Times New Roman"/>
          <w:b/>
          <w:sz w:val="28"/>
          <w:szCs w:val="28"/>
        </w:rPr>
        <w:t>«Кукла своими руками»</w:t>
      </w:r>
      <w:r w:rsidR="00E3746C" w:rsidRPr="00205014">
        <w:rPr>
          <w:rFonts w:ascii="Times New Roman" w:hAnsi="Times New Roman"/>
          <w:sz w:val="28"/>
          <w:szCs w:val="28"/>
        </w:rPr>
        <w:t>, который подготовила и провела руководитель творческой мастерской «</w:t>
      </w:r>
      <w:proofErr w:type="spellStart"/>
      <w:r w:rsidR="00E3746C" w:rsidRPr="00205014">
        <w:rPr>
          <w:rFonts w:ascii="Times New Roman" w:hAnsi="Times New Roman"/>
          <w:sz w:val="28"/>
          <w:szCs w:val="28"/>
        </w:rPr>
        <w:t>Решемская</w:t>
      </w:r>
      <w:proofErr w:type="spellEnd"/>
      <w:r w:rsidR="00E3746C" w:rsidRPr="00205014">
        <w:rPr>
          <w:rFonts w:ascii="Times New Roman" w:hAnsi="Times New Roman"/>
          <w:sz w:val="28"/>
          <w:szCs w:val="28"/>
        </w:rPr>
        <w:t xml:space="preserve"> сударушка», мастер-кукольник </w:t>
      </w:r>
      <w:r w:rsidR="00E3746C" w:rsidRPr="00205014">
        <w:rPr>
          <w:rStyle w:val="ae"/>
          <w:rFonts w:ascii="Times New Roman" w:hAnsi="Times New Roman"/>
          <w:b w:val="0"/>
          <w:sz w:val="28"/>
          <w:szCs w:val="28"/>
        </w:rPr>
        <w:t xml:space="preserve">Елена Юрьевна </w:t>
      </w:r>
      <w:proofErr w:type="spellStart"/>
      <w:r w:rsidR="00E3746C" w:rsidRPr="00205014">
        <w:rPr>
          <w:rStyle w:val="ae"/>
          <w:rFonts w:ascii="Times New Roman" w:hAnsi="Times New Roman"/>
          <w:b w:val="0"/>
          <w:sz w:val="28"/>
          <w:szCs w:val="28"/>
        </w:rPr>
        <w:t>Митачкина</w:t>
      </w:r>
      <w:proofErr w:type="spellEnd"/>
      <w:r w:rsidR="00E3746C" w:rsidRPr="00205014">
        <w:rPr>
          <w:rStyle w:val="ae"/>
          <w:rFonts w:ascii="Times New Roman" w:hAnsi="Times New Roman"/>
          <w:b w:val="0"/>
          <w:sz w:val="28"/>
          <w:szCs w:val="28"/>
        </w:rPr>
        <w:t>.</w:t>
      </w:r>
      <w:r>
        <w:rPr>
          <w:rStyle w:val="ae"/>
          <w:rFonts w:ascii="Times New Roman" w:hAnsi="Times New Roman"/>
          <w:b w:val="0"/>
          <w:sz w:val="28"/>
          <w:szCs w:val="28"/>
        </w:rPr>
        <w:t xml:space="preserve">   </w:t>
      </w:r>
      <w:r w:rsidR="00E3746C" w:rsidRPr="00205014">
        <w:rPr>
          <w:rFonts w:ascii="Times New Roman" w:hAnsi="Times New Roman"/>
          <w:sz w:val="28"/>
          <w:szCs w:val="28"/>
        </w:rPr>
        <w:t>В этот день участники клуба с удовольствием мастерили куклу «</w:t>
      </w:r>
      <w:proofErr w:type="spellStart"/>
      <w:r w:rsidR="00E3746C" w:rsidRPr="00205014">
        <w:rPr>
          <w:rFonts w:ascii="Times New Roman" w:hAnsi="Times New Roman"/>
          <w:sz w:val="28"/>
          <w:szCs w:val="28"/>
        </w:rPr>
        <w:t>Столбушку</w:t>
      </w:r>
      <w:proofErr w:type="spellEnd"/>
      <w:r w:rsidR="00E3746C" w:rsidRPr="00205014">
        <w:rPr>
          <w:rFonts w:ascii="Times New Roman" w:hAnsi="Times New Roman"/>
          <w:sz w:val="28"/>
          <w:szCs w:val="28"/>
        </w:rPr>
        <w:t xml:space="preserve">».  </w:t>
      </w:r>
    </w:p>
    <w:p w:rsidR="00E3746C" w:rsidRPr="00205014" w:rsidRDefault="00E3746C" w:rsidP="00866B4A">
      <w:pPr>
        <w:pStyle w:val="a7"/>
        <w:ind w:firstLine="708"/>
        <w:jc w:val="both"/>
        <w:rPr>
          <w:rFonts w:ascii="Times New Roman" w:hAnsi="Times New Roman"/>
          <w:sz w:val="28"/>
          <w:szCs w:val="28"/>
        </w:rPr>
      </w:pPr>
      <w:r w:rsidRPr="00205014">
        <w:rPr>
          <w:rFonts w:ascii="Times New Roman" w:hAnsi="Times New Roman"/>
          <w:sz w:val="28"/>
          <w:szCs w:val="28"/>
        </w:rPr>
        <w:t>2</w:t>
      </w:r>
      <w:r w:rsidR="00866B4A">
        <w:rPr>
          <w:rFonts w:ascii="Times New Roman" w:hAnsi="Times New Roman"/>
          <w:sz w:val="28"/>
          <w:szCs w:val="28"/>
        </w:rPr>
        <w:t>.</w:t>
      </w:r>
      <w:r w:rsidRPr="00205014">
        <w:rPr>
          <w:rFonts w:ascii="Times New Roman" w:hAnsi="Times New Roman"/>
          <w:sz w:val="28"/>
          <w:szCs w:val="28"/>
        </w:rPr>
        <w:t xml:space="preserve"> Музыкальный вечер </w:t>
      </w:r>
      <w:r w:rsidRPr="00205014">
        <w:rPr>
          <w:rFonts w:ascii="Times New Roman" w:hAnsi="Times New Roman"/>
          <w:b/>
          <w:sz w:val="28"/>
          <w:szCs w:val="28"/>
        </w:rPr>
        <w:t>«</w:t>
      </w:r>
      <w:r w:rsidRPr="00205014">
        <w:rPr>
          <w:rFonts w:ascii="Times New Roman" w:hAnsi="Times New Roman"/>
          <w:b/>
          <w:color w:val="000000"/>
          <w:sz w:val="28"/>
          <w:szCs w:val="28"/>
        </w:rPr>
        <w:t>Сердце, тебе не хочется покоя</w:t>
      </w:r>
      <w:r w:rsidRPr="00205014">
        <w:rPr>
          <w:rFonts w:ascii="Times New Roman" w:hAnsi="Times New Roman"/>
          <w:b/>
          <w:sz w:val="28"/>
          <w:szCs w:val="28"/>
        </w:rPr>
        <w:t>»</w:t>
      </w:r>
      <w:r w:rsidRPr="00205014">
        <w:rPr>
          <w:rFonts w:ascii="Times New Roman" w:hAnsi="Times New Roman"/>
          <w:sz w:val="28"/>
          <w:szCs w:val="28"/>
        </w:rPr>
        <w:t>,  посвященный 120-летию со дня рождения Леонида Утесова.</w:t>
      </w:r>
    </w:p>
    <w:p w:rsidR="00E3746C" w:rsidRPr="00205014" w:rsidRDefault="00E3746C" w:rsidP="00866B4A">
      <w:pPr>
        <w:pStyle w:val="a7"/>
        <w:jc w:val="both"/>
        <w:rPr>
          <w:sz w:val="28"/>
          <w:szCs w:val="28"/>
        </w:rPr>
      </w:pPr>
      <w:r w:rsidRPr="00205014">
        <w:rPr>
          <w:rFonts w:ascii="Times New Roman" w:hAnsi="Times New Roman"/>
          <w:sz w:val="28"/>
          <w:szCs w:val="28"/>
        </w:rPr>
        <w:t xml:space="preserve">        </w:t>
      </w:r>
    </w:p>
    <w:p w:rsidR="002B2525" w:rsidRPr="00205014" w:rsidRDefault="002B2525" w:rsidP="007A3398">
      <w:pPr>
        <w:ind w:left="45"/>
        <w:jc w:val="both"/>
        <w:rPr>
          <w:sz w:val="28"/>
          <w:szCs w:val="28"/>
        </w:rPr>
      </w:pPr>
      <w:r w:rsidRPr="00205014">
        <w:rPr>
          <w:sz w:val="28"/>
          <w:szCs w:val="28"/>
        </w:rPr>
        <w:lastRenderedPageBreak/>
        <w:t xml:space="preserve">           Для читателей филиала, членов </w:t>
      </w:r>
      <w:proofErr w:type="gramStart"/>
      <w:r w:rsidRPr="00205014">
        <w:rPr>
          <w:sz w:val="28"/>
          <w:szCs w:val="28"/>
        </w:rPr>
        <w:t>Кинешемской</w:t>
      </w:r>
      <w:proofErr w:type="gramEnd"/>
      <w:r w:rsidRPr="00205014">
        <w:rPr>
          <w:sz w:val="28"/>
          <w:szCs w:val="28"/>
        </w:rPr>
        <w:t xml:space="preserve"> МО ВОС, в офлайн-формате в 1 квартале отчётного года состоялись следующие мероприятия:</w:t>
      </w:r>
    </w:p>
    <w:p w:rsidR="002B2525" w:rsidRPr="00205014" w:rsidRDefault="002B2525" w:rsidP="002B2525">
      <w:pPr>
        <w:ind w:firstLine="567"/>
        <w:jc w:val="both"/>
        <w:rPr>
          <w:sz w:val="28"/>
          <w:szCs w:val="28"/>
        </w:rPr>
      </w:pPr>
      <w:r w:rsidRPr="00205014">
        <w:rPr>
          <w:sz w:val="28"/>
          <w:szCs w:val="28"/>
        </w:rPr>
        <w:t xml:space="preserve">1) </w:t>
      </w:r>
      <w:r w:rsidRPr="00205014">
        <w:rPr>
          <w:b/>
          <w:sz w:val="28"/>
          <w:szCs w:val="28"/>
        </w:rPr>
        <w:t>Фольклорный праздник</w:t>
      </w:r>
      <w:r w:rsidRPr="00205014">
        <w:rPr>
          <w:sz w:val="28"/>
          <w:szCs w:val="28"/>
        </w:rPr>
        <w:t xml:space="preserve">  </w:t>
      </w:r>
      <w:r w:rsidRPr="00205014">
        <w:rPr>
          <w:b/>
          <w:sz w:val="28"/>
          <w:szCs w:val="28"/>
        </w:rPr>
        <w:t xml:space="preserve">«У них на масленице жирной водились русские блины» </w:t>
      </w:r>
      <w:r w:rsidRPr="00866B4A">
        <w:rPr>
          <w:sz w:val="28"/>
          <w:szCs w:val="28"/>
        </w:rPr>
        <w:t>о традициях празднования</w:t>
      </w:r>
      <w:r w:rsidRPr="00205014">
        <w:rPr>
          <w:sz w:val="28"/>
          <w:szCs w:val="28"/>
        </w:rPr>
        <w:t xml:space="preserve"> Масленицы в далекие времена. </w:t>
      </w:r>
      <w:r w:rsidRPr="00205014">
        <w:rPr>
          <w:sz w:val="28"/>
          <w:szCs w:val="28"/>
          <w:bdr w:val="none" w:sz="0" w:space="0" w:color="auto" w:frame="1"/>
          <w:shd w:val="clear" w:color="auto" w:fill="FFFFFF"/>
        </w:rPr>
        <w:t>Были подготовлены интеллектуальные конкурсы «Доскажи пословицу», «Отгадай тематическую загадку».   Г</w:t>
      </w:r>
      <w:r w:rsidRPr="00205014">
        <w:rPr>
          <w:sz w:val="28"/>
          <w:szCs w:val="28"/>
        </w:rPr>
        <w:t>остем  мероприятия стала  Елена Александровна Потехина, член союза писателей России. Она представила свой новый сборник избранных стихов «Мы садовники в сердце».</w:t>
      </w:r>
    </w:p>
    <w:p w:rsidR="002B2525" w:rsidRPr="00205014" w:rsidRDefault="002B2525" w:rsidP="002B2525">
      <w:pPr>
        <w:ind w:firstLine="567"/>
        <w:jc w:val="both"/>
        <w:rPr>
          <w:sz w:val="28"/>
          <w:szCs w:val="28"/>
          <w:shd w:val="clear" w:color="auto" w:fill="FFFFFF"/>
        </w:rPr>
      </w:pPr>
      <w:r w:rsidRPr="00205014">
        <w:rPr>
          <w:sz w:val="28"/>
          <w:szCs w:val="28"/>
        </w:rPr>
        <w:t xml:space="preserve">2) </w:t>
      </w:r>
      <w:r w:rsidRPr="00205014">
        <w:rPr>
          <w:b/>
          <w:sz w:val="28"/>
          <w:szCs w:val="28"/>
          <w:shd w:val="clear" w:color="auto" w:fill="FFFFFF"/>
        </w:rPr>
        <w:t>Вечер-портрет</w:t>
      </w:r>
      <w:r w:rsidRPr="00205014">
        <w:rPr>
          <w:sz w:val="28"/>
          <w:szCs w:val="28"/>
          <w:shd w:val="clear" w:color="auto" w:fill="FFFFFF"/>
        </w:rPr>
        <w:t xml:space="preserve"> </w:t>
      </w:r>
      <w:r w:rsidRPr="00205014">
        <w:rPr>
          <w:b/>
          <w:sz w:val="28"/>
          <w:szCs w:val="28"/>
          <w:shd w:val="clear" w:color="auto" w:fill="FFFFFF"/>
        </w:rPr>
        <w:t>«Раскрывая тайны звезд»</w:t>
      </w:r>
      <w:r w:rsidRPr="00205014">
        <w:rPr>
          <w:sz w:val="28"/>
          <w:szCs w:val="28"/>
          <w:shd w:val="clear" w:color="auto" w:fill="FFFFFF"/>
        </w:rPr>
        <w:t xml:space="preserve"> о жизни и творчестве, истории любви двух  замечательных  исполнителей советского периода Ядвиги Поплавской и Александра </w:t>
      </w:r>
      <w:proofErr w:type="spellStart"/>
      <w:r w:rsidRPr="00205014">
        <w:rPr>
          <w:sz w:val="28"/>
          <w:szCs w:val="28"/>
          <w:shd w:val="clear" w:color="auto" w:fill="FFFFFF"/>
        </w:rPr>
        <w:t>Тихановича</w:t>
      </w:r>
      <w:proofErr w:type="spellEnd"/>
      <w:r w:rsidRPr="00205014">
        <w:rPr>
          <w:sz w:val="28"/>
          <w:szCs w:val="28"/>
          <w:shd w:val="clear" w:color="auto" w:fill="FFFFFF"/>
        </w:rPr>
        <w:t>.</w:t>
      </w:r>
    </w:p>
    <w:p w:rsidR="002B2525" w:rsidRPr="00205014" w:rsidRDefault="002B2525" w:rsidP="002B2525">
      <w:pPr>
        <w:ind w:firstLine="567"/>
        <w:jc w:val="both"/>
        <w:rPr>
          <w:sz w:val="28"/>
          <w:szCs w:val="28"/>
          <w:shd w:val="clear" w:color="auto" w:fill="FFFFFF"/>
        </w:rPr>
      </w:pPr>
      <w:r w:rsidRPr="00205014">
        <w:rPr>
          <w:sz w:val="28"/>
          <w:szCs w:val="28"/>
        </w:rPr>
        <w:t xml:space="preserve">3) </w:t>
      </w:r>
      <w:r w:rsidRPr="00205014">
        <w:rPr>
          <w:b/>
          <w:sz w:val="28"/>
          <w:szCs w:val="28"/>
          <w:shd w:val="clear" w:color="auto" w:fill="FFFFFF"/>
        </w:rPr>
        <w:t>Литературный вечер «Я бываю такая разная»</w:t>
      </w:r>
      <w:r w:rsidRPr="00205014">
        <w:rPr>
          <w:sz w:val="28"/>
          <w:szCs w:val="28"/>
          <w:shd w:val="clear" w:color="auto" w:fill="FFFFFF"/>
        </w:rPr>
        <w:t xml:space="preserve"> о творчестве Ларисы </w:t>
      </w:r>
      <w:proofErr w:type="spellStart"/>
      <w:r w:rsidRPr="00205014">
        <w:rPr>
          <w:sz w:val="28"/>
          <w:szCs w:val="28"/>
          <w:shd w:val="clear" w:color="auto" w:fill="FFFFFF"/>
        </w:rPr>
        <w:t>Рубальской</w:t>
      </w:r>
      <w:proofErr w:type="spellEnd"/>
      <w:r w:rsidRPr="00205014">
        <w:rPr>
          <w:sz w:val="28"/>
          <w:szCs w:val="28"/>
          <w:shd w:val="clear" w:color="auto" w:fill="FFFFFF"/>
        </w:rPr>
        <w:t>.</w:t>
      </w:r>
    </w:p>
    <w:p w:rsidR="002B2525" w:rsidRPr="00205014" w:rsidRDefault="000771AF" w:rsidP="007A3398">
      <w:pPr>
        <w:ind w:left="45"/>
        <w:jc w:val="both"/>
        <w:rPr>
          <w:sz w:val="28"/>
          <w:szCs w:val="28"/>
        </w:rPr>
      </w:pPr>
      <w:r w:rsidRPr="00205014">
        <w:rPr>
          <w:sz w:val="28"/>
          <w:szCs w:val="28"/>
        </w:rPr>
        <w:t xml:space="preserve">       </w:t>
      </w:r>
    </w:p>
    <w:p w:rsidR="000771AF" w:rsidRPr="00205014" w:rsidRDefault="000771AF" w:rsidP="000771AF">
      <w:pPr>
        <w:ind w:left="45"/>
        <w:jc w:val="both"/>
        <w:rPr>
          <w:rStyle w:val="ab"/>
          <w:i w:val="0"/>
          <w:sz w:val="28"/>
          <w:szCs w:val="28"/>
        </w:rPr>
      </w:pPr>
      <w:r w:rsidRPr="00205014">
        <w:rPr>
          <w:sz w:val="28"/>
          <w:szCs w:val="28"/>
        </w:rPr>
        <w:t xml:space="preserve">        В рамках выездного читального зала для читателей, проживающих в микрорайоне «Сокольники», на базе Библиотеки-филиала № 2 ЦБС </w:t>
      </w:r>
      <w:r w:rsidR="00AF4B9E" w:rsidRPr="00205014">
        <w:rPr>
          <w:sz w:val="28"/>
          <w:szCs w:val="28"/>
        </w:rPr>
        <w:t xml:space="preserve">городского округа </w:t>
      </w:r>
      <w:r w:rsidRPr="00205014">
        <w:rPr>
          <w:sz w:val="28"/>
          <w:szCs w:val="28"/>
        </w:rPr>
        <w:t xml:space="preserve">Кинешма, состоялась </w:t>
      </w:r>
      <w:r w:rsidRPr="00205014">
        <w:rPr>
          <w:b/>
          <w:sz w:val="28"/>
          <w:szCs w:val="28"/>
        </w:rPr>
        <w:t>Литературно-музыкальная композиция</w:t>
      </w:r>
      <w:r w:rsidRPr="00205014">
        <w:rPr>
          <w:sz w:val="28"/>
          <w:szCs w:val="28"/>
        </w:rPr>
        <w:t xml:space="preserve"> </w:t>
      </w:r>
      <w:r w:rsidRPr="00205014">
        <w:rPr>
          <w:b/>
          <w:sz w:val="28"/>
          <w:szCs w:val="28"/>
        </w:rPr>
        <w:t>«Неоконченная пьеса»</w:t>
      </w:r>
      <w:r w:rsidRPr="00205014">
        <w:rPr>
          <w:sz w:val="28"/>
          <w:szCs w:val="28"/>
        </w:rPr>
        <w:t>, посвященная 160-летию со дня рождения  А.П.Чехова. Биография, произведения писателя, важные события его жизни  стали осанной темой повествования</w:t>
      </w:r>
      <w:r w:rsidRPr="00205014">
        <w:rPr>
          <w:rStyle w:val="ab"/>
          <w:sz w:val="28"/>
          <w:szCs w:val="28"/>
        </w:rPr>
        <w:t xml:space="preserve">.   </w:t>
      </w:r>
    </w:p>
    <w:p w:rsidR="00456CD7" w:rsidRPr="00205014" w:rsidRDefault="00456CD7" w:rsidP="007A3398">
      <w:pPr>
        <w:ind w:left="45"/>
        <w:jc w:val="both"/>
        <w:rPr>
          <w:i/>
          <w:sz w:val="28"/>
          <w:szCs w:val="28"/>
        </w:rPr>
      </w:pPr>
    </w:p>
    <w:p w:rsidR="002B2525" w:rsidRPr="00205014" w:rsidRDefault="00AF4B9E" w:rsidP="007A3398">
      <w:pPr>
        <w:ind w:left="45"/>
        <w:jc w:val="both"/>
        <w:rPr>
          <w:i/>
          <w:sz w:val="28"/>
          <w:szCs w:val="28"/>
        </w:rPr>
      </w:pPr>
      <w:r w:rsidRPr="00205014">
        <w:rPr>
          <w:i/>
          <w:sz w:val="28"/>
          <w:szCs w:val="28"/>
        </w:rPr>
        <w:t>Шу</w:t>
      </w:r>
      <w:r w:rsidR="002B2525" w:rsidRPr="00205014">
        <w:rPr>
          <w:i/>
          <w:sz w:val="28"/>
          <w:szCs w:val="28"/>
        </w:rPr>
        <w:t>йский филиал № 2:</w:t>
      </w:r>
    </w:p>
    <w:p w:rsidR="002B2525" w:rsidRPr="00205014" w:rsidRDefault="002B2525" w:rsidP="007A3398">
      <w:pPr>
        <w:ind w:left="45"/>
        <w:jc w:val="both"/>
        <w:rPr>
          <w:sz w:val="28"/>
          <w:szCs w:val="28"/>
        </w:rPr>
      </w:pPr>
      <w:r w:rsidRPr="00205014">
        <w:rPr>
          <w:sz w:val="28"/>
          <w:szCs w:val="28"/>
        </w:rPr>
        <w:t xml:space="preserve">          Клуб общения «Отдушина»:  </w:t>
      </w:r>
    </w:p>
    <w:p w:rsidR="000771AF" w:rsidRPr="00205014" w:rsidRDefault="000771AF" w:rsidP="00715394">
      <w:pPr>
        <w:pStyle w:val="a6"/>
        <w:numPr>
          <w:ilvl w:val="0"/>
          <w:numId w:val="6"/>
        </w:numPr>
        <w:jc w:val="both"/>
        <w:rPr>
          <w:sz w:val="28"/>
          <w:szCs w:val="28"/>
        </w:rPr>
      </w:pPr>
      <w:r w:rsidRPr="00EF40FD">
        <w:rPr>
          <w:b/>
          <w:sz w:val="28"/>
          <w:szCs w:val="28"/>
        </w:rPr>
        <w:t xml:space="preserve">Музыкальный час </w:t>
      </w:r>
      <w:r w:rsidR="002B2525" w:rsidRPr="00EF40FD">
        <w:rPr>
          <w:b/>
          <w:sz w:val="28"/>
          <w:szCs w:val="28"/>
        </w:rPr>
        <w:t>«Верила, верила, верю…»</w:t>
      </w:r>
      <w:r w:rsidR="002B2525" w:rsidRPr="00205014">
        <w:rPr>
          <w:sz w:val="28"/>
          <w:szCs w:val="28"/>
        </w:rPr>
        <w:t xml:space="preserve"> (о творчестве Н.Бабкиной), </w:t>
      </w:r>
    </w:p>
    <w:p w:rsidR="000771AF" w:rsidRPr="00205014" w:rsidRDefault="002B2525" w:rsidP="00715394">
      <w:pPr>
        <w:pStyle w:val="a6"/>
        <w:numPr>
          <w:ilvl w:val="0"/>
          <w:numId w:val="6"/>
        </w:numPr>
        <w:jc w:val="both"/>
        <w:rPr>
          <w:sz w:val="28"/>
          <w:szCs w:val="28"/>
        </w:rPr>
      </w:pPr>
      <w:r w:rsidRPr="00EF40FD">
        <w:rPr>
          <w:b/>
          <w:sz w:val="28"/>
          <w:szCs w:val="28"/>
        </w:rPr>
        <w:t>«Песня длиною в жизнь»</w:t>
      </w:r>
      <w:r w:rsidRPr="00205014">
        <w:rPr>
          <w:sz w:val="28"/>
          <w:szCs w:val="28"/>
        </w:rPr>
        <w:t xml:space="preserve"> (к 125-летию со дня рождения Л.О.Утёсова</w:t>
      </w:r>
      <w:r w:rsidR="000771AF" w:rsidRPr="00205014">
        <w:rPr>
          <w:sz w:val="28"/>
          <w:szCs w:val="28"/>
        </w:rPr>
        <w:t>)</w:t>
      </w:r>
      <w:r w:rsidRPr="00205014">
        <w:rPr>
          <w:sz w:val="28"/>
          <w:szCs w:val="28"/>
        </w:rPr>
        <w:t xml:space="preserve">, </w:t>
      </w:r>
    </w:p>
    <w:p w:rsidR="002B2525" w:rsidRPr="00205014" w:rsidRDefault="002B2525" w:rsidP="00715394">
      <w:pPr>
        <w:pStyle w:val="a6"/>
        <w:numPr>
          <w:ilvl w:val="0"/>
          <w:numId w:val="6"/>
        </w:numPr>
        <w:jc w:val="both"/>
        <w:rPr>
          <w:sz w:val="28"/>
          <w:szCs w:val="28"/>
        </w:rPr>
      </w:pPr>
      <w:r w:rsidRPr="00EF40FD">
        <w:rPr>
          <w:b/>
          <w:sz w:val="28"/>
          <w:szCs w:val="28"/>
        </w:rPr>
        <w:t>«Певец души народной</w:t>
      </w:r>
      <w:r w:rsidR="00EF40FD" w:rsidRPr="00EF40FD">
        <w:rPr>
          <w:b/>
          <w:sz w:val="28"/>
          <w:szCs w:val="28"/>
        </w:rPr>
        <w:t>»</w:t>
      </w:r>
      <w:r w:rsidRPr="00205014">
        <w:rPr>
          <w:sz w:val="28"/>
          <w:szCs w:val="28"/>
        </w:rPr>
        <w:t xml:space="preserve"> (о творчестве М.</w:t>
      </w:r>
      <w:r w:rsidR="000771AF" w:rsidRPr="00205014">
        <w:rPr>
          <w:sz w:val="28"/>
          <w:szCs w:val="28"/>
        </w:rPr>
        <w:t xml:space="preserve"> </w:t>
      </w:r>
      <w:r w:rsidRPr="00205014">
        <w:rPr>
          <w:sz w:val="28"/>
          <w:szCs w:val="28"/>
        </w:rPr>
        <w:t>Исаковского</w:t>
      </w:r>
      <w:r w:rsidR="000771AF" w:rsidRPr="00205014">
        <w:rPr>
          <w:sz w:val="28"/>
          <w:szCs w:val="28"/>
        </w:rPr>
        <w:t>)</w:t>
      </w:r>
      <w:r w:rsidRPr="00205014">
        <w:rPr>
          <w:sz w:val="28"/>
          <w:szCs w:val="28"/>
        </w:rPr>
        <w:t>.</w:t>
      </w:r>
    </w:p>
    <w:p w:rsidR="003E2717" w:rsidRPr="00205014" w:rsidRDefault="00AF4B9E" w:rsidP="00715394">
      <w:pPr>
        <w:pStyle w:val="a7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205014">
        <w:rPr>
          <w:sz w:val="28"/>
          <w:szCs w:val="28"/>
        </w:rPr>
        <w:t xml:space="preserve"> </w:t>
      </w:r>
      <w:r w:rsidR="003E2717" w:rsidRPr="00EF40FD">
        <w:rPr>
          <w:rFonts w:ascii="Times New Roman" w:hAnsi="Times New Roman"/>
          <w:b/>
          <w:sz w:val="28"/>
          <w:szCs w:val="28"/>
        </w:rPr>
        <w:t>Тематический вечер «Отчизны верные сыны»,</w:t>
      </w:r>
      <w:r w:rsidR="003E2717" w:rsidRPr="00205014">
        <w:rPr>
          <w:rFonts w:ascii="Times New Roman" w:hAnsi="Times New Roman"/>
          <w:sz w:val="28"/>
          <w:szCs w:val="28"/>
        </w:rPr>
        <w:t xml:space="preserve"> посвящённый 23 февраля</w:t>
      </w:r>
    </w:p>
    <w:p w:rsidR="003E2717" w:rsidRPr="00205014" w:rsidRDefault="003E2717" w:rsidP="007F1252">
      <w:pPr>
        <w:pStyle w:val="Standard"/>
        <w:ind w:firstLine="426"/>
        <w:jc w:val="both"/>
        <w:rPr>
          <w:sz w:val="28"/>
          <w:szCs w:val="28"/>
        </w:rPr>
      </w:pPr>
    </w:p>
    <w:p w:rsidR="007A3398" w:rsidRPr="00EF40FD" w:rsidRDefault="00CC11D2" w:rsidP="00EF40FD">
      <w:pPr>
        <w:pStyle w:val="Standard"/>
        <w:ind w:firstLine="709"/>
        <w:jc w:val="both"/>
        <w:rPr>
          <w:b/>
          <w:kern w:val="0"/>
          <w:sz w:val="28"/>
          <w:szCs w:val="28"/>
          <w:u w:val="single"/>
        </w:rPr>
      </w:pPr>
      <w:r w:rsidRPr="00EF40FD">
        <w:rPr>
          <w:b/>
          <w:kern w:val="0"/>
          <w:sz w:val="28"/>
          <w:szCs w:val="28"/>
        </w:rPr>
        <w:t xml:space="preserve">          </w:t>
      </w:r>
      <w:r w:rsidR="007A3398" w:rsidRPr="00EF40FD">
        <w:rPr>
          <w:b/>
          <w:kern w:val="0"/>
          <w:sz w:val="28"/>
          <w:szCs w:val="28"/>
        </w:rPr>
        <w:t xml:space="preserve">      </w:t>
      </w:r>
      <w:r w:rsidR="007A3398" w:rsidRPr="00EF40FD">
        <w:rPr>
          <w:b/>
          <w:kern w:val="0"/>
          <w:sz w:val="28"/>
          <w:szCs w:val="28"/>
          <w:u w:val="single"/>
        </w:rPr>
        <w:t xml:space="preserve"> Детская и мол</w:t>
      </w:r>
      <w:r w:rsidR="00EF40FD">
        <w:rPr>
          <w:b/>
          <w:kern w:val="0"/>
          <w:sz w:val="28"/>
          <w:szCs w:val="28"/>
          <w:u w:val="single"/>
        </w:rPr>
        <w:t>одёжная категория пользователей</w:t>
      </w:r>
    </w:p>
    <w:p w:rsidR="007A3398" w:rsidRPr="00205014" w:rsidRDefault="007A3398" w:rsidP="00EF40FD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205014">
        <w:rPr>
          <w:rFonts w:ascii="Times New Roman" w:hAnsi="Times New Roman"/>
          <w:sz w:val="28"/>
          <w:szCs w:val="28"/>
        </w:rPr>
        <w:t xml:space="preserve">   </w:t>
      </w:r>
      <w:r w:rsidRPr="00205014">
        <w:rPr>
          <w:rFonts w:ascii="Times New Roman" w:hAnsi="Times New Roman"/>
          <w:sz w:val="28"/>
          <w:szCs w:val="28"/>
        </w:rPr>
        <w:tab/>
        <w:t xml:space="preserve">Особое внимание сотрудники библиотеки  уделяют детской категории  читателей – </w:t>
      </w:r>
      <w:r w:rsidRPr="00205014">
        <w:rPr>
          <w:rFonts w:ascii="Times New Roman" w:hAnsi="Times New Roman"/>
          <w:color w:val="000000"/>
          <w:sz w:val="28"/>
          <w:szCs w:val="28"/>
        </w:rPr>
        <w:t xml:space="preserve">детям с ограниченными возможностями здоровья. Это </w:t>
      </w:r>
      <w:r w:rsidRPr="00205014">
        <w:rPr>
          <w:rFonts w:ascii="Times New Roman" w:hAnsi="Times New Roman"/>
          <w:sz w:val="28"/>
          <w:szCs w:val="28"/>
        </w:rPr>
        <w:t xml:space="preserve">дети-инвалиды по зрению и  дети, имеющие различные нарушения зрения; имеющие инвалидность других категорий  (ДЦП, задержка психического развития). Работа с этой категорией читателей осуществляется  по нескольким направлениям −  это подготовка и проведение цикла развлекательно – познавательных занятий по пропаганде книги и творчества детских писателей,  имеющих своей целью воспитание чувства любви к своей Родине и её природе, интереса  к её истории и культуре. </w:t>
      </w:r>
    </w:p>
    <w:p w:rsidR="00752444" w:rsidRPr="00205014" w:rsidRDefault="007A3398" w:rsidP="007A3398">
      <w:pPr>
        <w:pStyle w:val="a7"/>
        <w:rPr>
          <w:rFonts w:ascii="Times New Roman" w:hAnsi="Times New Roman"/>
          <w:sz w:val="28"/>
          <w:szCs w:val="28"/>
        </w:rPr>
      </w:pPr>
      <w:r w:rsidRPr="00205014">
        <w:rPr>
          <w:rFonts w:ascii="Times New Roman" w:hAnsi="Times New Roman"/>
          <w:sz w:val="28"/>
          <w:szCs w:val="28"/>
        </w:rPr>
        <w:t xml:space="preserve">             </w:t>
      </w:r>
    </w:p>
    <w:p w:rsidR="00EF40FD" w:rsidRDefault="007A3398" w:rsidP="00EF40FD">
      <w:pPr>
        <w:pStyle w:val="a7"/>
        <w:rPr>
          <w:rFonts w:ascii="Times New Roman" w:hAnsi="Times New Roman"/>
          <w:i/>
          <w:sz w:val="28"/>
          <w:szCs w:val="28"/>
        </w:rPr>
      </w:pPr>
      <w:r w:rsidRPr="00205014">
        <w:rPr>
          <w:rFonts w:ascii="Times New Roman" w:hAnsi="Times New Roman"/>
          <w:i/>
          <w:sz w:val="28"/>
          <w:szCs w:val="28"/>
        </w:rPr>
        <w:t>Группа стационарного обслуживания:</w:t>
      </w:r>
    </w:p>
    <w:p w:rsidR="007A3398" w:rsidRPr="00EF40FD" w:rsidRDefault="007A3398" w:rsidP="00EF40FD">
      <w:pPr>
        <w:pStyle w:val="a7"/>
        <w:jc w:val="both"/>
        <w:rPr>
          <w:rFonts w:ascii="Times New Roman" w:hAnsi="Times New Roman"/>
          <w:i/>
          <w:sz w:val="28"/>
          <w:szCs w:val="28"/>
        </w:rPr>
      </w:pPr>
      <w:r w:rsidRPr="00205014">
        <w:rPr>
          <w:rFonts w:ascii="Times New Roman" w:hAnsi="Times New Roman"/>
          <w:sz w:val="28"/>
          <w:szCs w:val="28"/>
        </w:rPr>
        <w:t xml:space="preserve"> </w:t>
      </w:r>
      <w:r w:rsidR="00EF40FD">
        <w:rPr>
          <w:rFonts w:ascii="Times New Roman" w:hAnsi="Times New Roman"/>
          <w:sz w:val="28"/>
          <w:szCs w:val="28"/>
        </w:rPr>
        <w:tab/>
      </w:r>
      <w:r w:rsidRPr="00205014">
        <w:rPr>
          <w:rFonts w:ascii="Times New Roman" w:hAnsi="Times New Roman"/>
          <w:sz w:val="28"/>
          <w:szCs w:val="28"/>
        </w:rPr>
        <w:t xml:space="preserve">В отчётном году продолжил свою работу </w:t>
      </w:r>
      <w:r w:rsidRPr="00205014">
        <w:rPr>
          <w:rFonts w:ascii="Times New Roman" w:hAnsi="Times New Roman"/>
          <w:b/>
          <w:sz w:val="28"/>
          <w:szCs w:val="28"/>
        </w:rPr>
        <w:t>семейный клуб  «Родительский лицей</w:t>
      </w:r>
      <w:r w:rsidRPr="00205014">
        <w:rPr>
          <w:rFonts w:ascii="Times New Roman" w:hAnsi="Times New Roman"/>
          <w:sz w:val="28"/>
          <w:szCs w:val="28"/>
        </w:rPr>
        <w:t xml:space="preserve">», созданный при библиотеке в 2010 году в помощь </w:t>
      </w:r>
      <w:r w:rsidRPr="00205014">
        <w:rPr>
          <w:rFonts w:ascii="Times New Roman" w:hAnsi="Times New Roman"/>
          <w:sz w:val="28"/>
          <w:szCs w:val="28"/>
        </w:rPr>
        <w:lastRenderedPageBreak/>
        <w:t>семье, имеющей ребёнка-инвалида.</w:t>
      </w:r>
      <w:r w:rsidR="00456CD7" w:rsidRPr="00205014">
        <w:rPr>
          <w:rFonts w:ascii="Times New Roman" w:hAnsi="Times New Roman"/>
          <w:sz w:val="28"/>
          <w:szCs w:val="28"/>
        </w:rPr>
        <w:t xml:space="preserve"> </w:t>
      </w:r>
      <w:r w:rsidRPr="00205014">
        <w:rPr>
          <w:rFonts w:ascii="Times New Roman" w:hAnsi="Times New Roman"/>
          <w:sz w:val="28"/>
          <w:szCs w:val="28"/>
        </w:rPr>
        <w:t xml:space="preserve"> В 1 квартале 2020 года состоялось 1</w:t>
      </w:r>
      <w:r w:rsidR="00AF4B9E" w:rsidRPr="00205014">
        <w:rPr>
          <w:rFonts w:ascii="Times New Roman" w:hAnsi="Times New Roman"/>
          <w:sz w:val="28"/>
          <w:szCs w:val="28"/>
        </w:rPr>
        <w:t xml:space="preserve"> </w:t>
      </w:r>
      <w:r w:rsidRPr="00205014">
        <w:rPr>
          <w:rFonts w:ascii="Times New Roman" w:hAnsi="Times New Roman"/>
          <w:sz w:val="28"/>
          <w:szCs w:val="28"/>
        </w:rPr>
        <w:t>выездное мероприятие</w:t>
      </w:r>
      <w:r w:rsidR="00EF40FD">
        <w:rPr>
          <w:rFonts w:ascii="Times New Roman" w:hAnsi="Times New Roman"/>
          <w:sz w:val="28"/>
          <w:szCs w:val="28"/>
        </w:rPr>
        <w:t>.</w:t>
      </w:r>
      <w:r w:rsidRPr="00205014">
        <w:rPr>
          <w:rFonts w:ascii="Times New Roman" w:hAnsi="Times New Roman"/>
          <w:sz w:val="28"/>
          <w:szCs w:val="28"/>
        </w:rPr>
        <w:t xml:space="preserve"> </w:t>
      </w:r>
    </w:p>
    <w:p w:rsidR="007A3398" w:rsidRPr="00205014" w:rsidRDefault="007A3398" w:rsidP="00EF40FD">
      <w:pPr>
        <w:ind w:firstLine="708"/>
        <w:jc w:val="both"/>
        <w:rPr>
          <w:sz w:val="28"/>
          <w:szCs w:val="28"/>
        </w:rPr>
      </w:pPr>
      <w:r w:rsidRPr="00205014">
        <w:rPr>
          <w:sz w:val="28"/>
          <w:szCs w:val="28"/>
        </w:rPr>
        <w:t xml:space="preserve">Библиотечная традиция январских экскурсий  продолжилась и в 2020 году. Вместе с молодыми инвалидами областной общественной организации «Грани» экскурсанты отправились 6 января </w:t>
      </w:r>
      <w:proofErr w:type="gramStart"/>
      <w:r w:rsidRPr="00205014">
        <w:rPr>
          <w:sz w:val="28"/>
          <w:szCs w:val="28"/>
        </w:rPr>
        <w:t>в</w:t>
      </w:r>
      <w:proofErr w:type="gramEnd"/>
      <w:r w:rsidRPr="00205014">
        <w:rPr>
          <w:sz w:val="28"/>
          <w:szCs w:val="28"/>
        </w:rPr>
        <w:t xml:space="preserve"> </w:t>
      </w:r>
      <w:proofErr w:type="gramStart"/>
      <w:r w:rsidRPr="00205014">
        <w:rPr>
          <w:sz w:val="28"/>
          <w:szCs w:val="28"/>
        </w:rPr>
        <w:t>Савинский</w:t>
      </w:r>
      <w:proofErr w:type="gramEnd"/>
      <w:r w:rsidRPr="00205014">
        <w:rPr>
          <w:sz w:val="28"/>
          <w:szCs w:val="28"/>
        </w:rPr>
        <w:t xml:space="preserve"> городской Дом ремёсел, где познакомились с его обитателями - разнообразным миром кукол, в которых тепло, умение и талант их юных и взрослых авторов, приняли участие в мастер-класс по изготовлению рождественского ангела. Спонсором экскурсии стал Благотворительный фонд «Добрая надежда».</w:t>
      </w:r>
    </w:p>
    <w:p w:rsidR="007A3398" w:rsidRPr="00205014" w:rsidRDefault="007A3398" w:rsidP="007A3398">
      <w:pPr>
        <w:rPr>
          <w:sz w:val="28"/>
          <w:szCs w:val="28"/>
        </w:rPr>
      </w:pPr>
    </w:p>
    <w:p w:rsidR="007A3398" w:rsidRPr="00205014" w:rsidRDefault="007A3398" w:rsidP="007A3398">
      <w:pPr>
        <w:pStyle w:val="Standard"/>
        <w:ind w:firstLine="709"/>
        <w:jc w:val="both"/>
        <w:rPr>
          <w:kern w:val="0"/>
          <w:sz w:val="28"/>
          <w:szCs w:val="28"/>
        </w:rPr>
      </w:pPr>
      <w:r w:rsidRPr="00205014">
        <w:rPr>
          <w:sz w:val="28"/>
          <w:szCs w:val="28"/>
        </w:rPr>
        <w:t xml:space="preserve"> В </w:t>
      </w:r>
      <w:r w:rsidRPr="00205014">
        <w:rPr>
          <w:b/>
          <w:sz w:val="28"/>
          <w:szCs w:val="28"/>
        </w:rPr>
        <w:t>к</w:t>
      </w:r>
      <w:r w:rsidRPr="00205014">
        <w:rPr>
          <w:b/>
          <w:kern w:val="0"/>
          <w:sz w:val="28"/>
          <w:szCs w:val="28"/>
        </w:rPr>
        <w:t>лубе молодых инвалидов «Парус надежды»</w:t>
      </w:r>
      <w:r w:rsidRPr="00205014">
        <w:rPr>
          <w:kern w:val="0"/>
          <w:sz w:val="28"/>
          <w:szCs w:val="28"/>
        </w:rPr>
        <w:t xml:space="preserve"> состоялось 2 занятия. </w:t>
      </w:r>
    </w:p>
    <w:p w:rsidR="007A3398" w:rsidRPr="00205014" w:rsidRDefault="007A3398" w:rsidP="007A3398">
      <w:pPr>
        <w:ind w:firstLine="708"/>
        <w:jc w:val="both"/>
        <w:rPr>
          <w:sz w:val="28"/>
          <w:szCs w:val="28"/>
        </w:rPr>
      </w:pPr>
      <w:r w:rsidRPr="00205014">
        <w:rPr>
          <w:sz w:val="28"/>
          <w:szCs w:val="28"/>
        </w:rPr>
        <w:t xml:space="preserve">Тематический час «Читаем книги о войне» в рамках Всероссийской акции «Блокадный хлеб» был посвящён городу-герою Ленинграду. В ходе повествования о жизни блокадного Ленинграда, его защитниках и тружениках, «Дороге жизни» и «Дороге победы» в видеозаписи звучали стихи Ольги </w:t>
      </w:r>
      <w:proofErr w:type="spellStart"/>
      <w:r w:rsidRPr="00205014">
        <w:rPr>
          <w:sz w:val="28"/>
          <w:szCs w:val="28"/>
        </w:rPr>
        <w:t>Берггольц</w:t>
      </w:r>
      <w:proofErr w:type="spellEnd"/>
      <w:r w:rsidRPr="00205014">
        <w:rPr>
          <w:sz w:val="28"/>
          <w:szCs w:val="28"/>
        </w:rPr>
        <w:t>, песни «Мальчишки у стен Ленинграда», «Панамки…дети блокадного Ленинграда», «На дороге жизни», «Маленький северный рай», видеоклипы «Блокадный хлеб» и «Коридор бессмертия».</w:t>
      </w:r>
    </w:p>
    <w:p w:rsidR="007A3398" w:rsidRPr="00205014" w:rsidRDefault="007A3398" w:rsidP="007A3398">
      <w:pPr>
        <w:jc w:val="both"/>
        <w:rPr>
          <w:sz w:val="28"/>
          <w:szCs w:val="28"/>
        </w:rPr>
      </w:pPr>
      <w:r w:rsidRPr="00205014">
        <w:rPr>
          <w:sz w:val="28"/>
          <w:szCs w:val="28"/>
        </w:rPr>
        <w:t xml:space="preserve">            Волнующим моментом встречи стало чтение молодыми инвалидами рассказов «Побывали» Сергея Алексеева и «Девочки с Василь</w:t>
      </w:r>
      <w:r w:rsidR="00EF40FD">
        <w:rPr>
          <w:sz w:val="28"/>
          <w:szCs w:val="28"/>
        </w:rPr>
        <w:t xml:space="preserve">евского острова» Юрия Яковлева. </w:t>
      </w:r>
      <w:r w:rsidRPr="00205014">
        <w:rPr>
          <w:sz w:val="28"/>
          <w:szCs w:val="28"/>
        </w:rPr>
        <w:t xml:space="preserve">«Их имён благородных мы здесь перечислить не сможем, …Никто не забыт и ничто не забыто...»- этими стихотворными строками Ольги </w:t>
      </w:r>
      <w:proofErr w:type="spellStart"/>
      <w:r w:rsidRPr="00205014">
        <w:rPr>
          <w:sz w:val="28"/>
          <w:szCs w:val="28"/>
        </w:rPr>
        <w:t>Берггольц</w:t>
      </w:r>
      <w:proofErr w:type="spellEnd"/>
      <w:r w:rsidRPr="00205014">
        <w:rPr>
          <w:sz w:val="28"/>
          <w:szCs w:val="28"/>
        </w:rPr>
        <w:t xml:space="preserve"> закончилась встреча - дан</w:t>
      </w:r>
      <w:r w:rsidR="0041556F">
        <w:rPr>
          <w:sz w:val="28"/>
          <w:szCs w:val="28"/>
        </w:rPr>
        <w:t>ь памяти мужеству ленинградцев.</w:t>
      </w:r>
    </w:p>
    <w:p w:rsidR="007A3398" w:rsidRPr="00205014" w:rsidRDefault="007A3398" w:rsidP="007A3398">
      <w:pPr>
        <w:ind w:firstLine="708"/>
        <w:jc w:val="both"/>
        <w:rPr>
          <w:sz w:val="28"/>
          <w:szCs w:val="28"/>
        </w:rPr>
      </w:pPr>
      <w:r w:rsidRPr="00205014">
        <w:rPr>
          <w:sz w:val="28"/>
          <w:szCs w:val="28"/>
        </w:rPr>
        <w:t xml:space="preserve">«Человек без друзей, что дерево без корней» - такая пословица была собрана в завершение </w:t>
      </w:r>
      <w:proofErr w:type="spellStart"/>
      <w:r w:rsidRPr="00205014">
        <w:rPr>
          <w:b/>
          <w:sz w:val="28"/>
          <w:szCs w:val="28"/>
        </w:rPr>
        <w:t>квест</w:t>
      </w:r>
      <w:proofErr w:type="spellEnd"/>
      <w:r w:rsidRPr="00205014">
        <w:rPr>
          <w:b/>
          <w:sz w:val="28"/>
          <w:szCs w:val="28"/>
        </w:rPr>
        <w:t>-игры «Без пословицы слово не молвится»</w:t>
      </w:r>
      <w:r w:rsidRPr="00205014">
        <w:rPr>
          <w:sz w:val="28"/>
          <w:szCs w:val="28"/>
        </w:rPr>
        <w:t>, состоявшейся на февральской встрече.     С первых минут занятия ребята были вовлечены в беседу об устном народном творчестве, в продолжение которой активно обсуждали различные пословицы и поговорки после просмотра мультипликационных фильмов «Горшок» и «Сердитая барыня», успешно справлялись с заданиями, получая буквы искомой пословицы и потом увлечённо её собирая. «Человек без друзей, что дерево без корней» и совершенно верно определили её смысл, придя к выводу о том, что человек крепок друзьями, и что народная мудрость, создавшаяся столетиями актуальна и сегодня.</w:t>
      </w:r>
    </w:p>
    <w:p w:rsidR="007A3398" w:rsidRPr="00205014" w:rsidRDefault="00EF40FD" w:rsidP="007A339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7A3398" w:rsidRPr="00205014">
        <w:rPr>
          <w:sz w:val="28"/>
          <w:szCs w:val="28"/>
        </w:rPr>
        <w:t xml:space="preserve"> В отчётном году продолжилась работа по охвату библиотечным обслуживанием коррекционных образовательных учреждений Ивано</w:t>
      </w:r>
      <w:r>
        <w:rPr>
          <w:sz w:val="28"/>
          <w:szCs w:val="28"/>
        </w:rPr>
        <w:t xml:space="preserve">вской области по направлениям: </w:t>
      </w:r>
    </w:p>
    <w:p w:rsidR="007A3398" w:rsidRPr="00205014" w:rsidRDefault="007A3398" w:rsidP="00715394">
      <w:pPr>
        <w:pStyle w:val="Standard"/>
        <w:numPr>
          <w:ilvl w:val="0"/>
          <w:numId w:val="5"/>
        </w:numPr>
        <w:autoSpaceDN/>
        <w:ind w:left="0" w:firstLine="709"/>
        <w:jc w:val="both"/>
        <w:textAlignment w:val="baseline"/>
        <w:rPr>
          <w:kern w:val="0"/>
          <w:sz w:val="28"/>
          <w:szCs w:val="28"/>
        </w:rPr>
      </w:pPr>
      <w:proofErr w:type="gramStart"/>
      <w:r w:rsidRPr="00205014">
        <w:rPr>
          <w:kern w:val="0"/>
          <w:sz w:val="28"/>
          <w:szCs w:val="28"/>
        </w:rPr>
        <w:t xml:space="preserve">«Библиоостровок» в гостях у детского сада»: </w:t>
      </w:r>
      <w:r w:rsidR="00AF4B9E" w:rsidRPr="00205014">
        <w:rPr>
          <w:kern w:val="0"/>
          <w:sz w:val="28"/>
          <w:szCs w:val="28"/>
        </w:rPr>
        <w:t>8</w:t>
      </w:r>
      <w:r w:rsidRPr="00205014">
        <w:rPr>
          <w:kern w:val="0"/>
          <w:sz w:val="28"/>
          <w:szCs w:val="28"/>
        </w:rPr>
        <w:t xml:space="preserve"> коррекционных дошкольных  образовательных учреждений  (г. Иваново, </w:t>
      </w:r>
      <w:r w:rsidR="00AF4B9E" w:rsidRPr="00205014">
        <w:rPr>
          <w:kern w:val="0"/>
          <w:sz w:val="28"/>
          <w:szCs w:val="28"/>
        </w:rPr>
        <w:t xml:space="preserve">г. Кинешма, </w:t>
      </w:r>
      <w:r w:rsidRPr="00205014">
        <w:rPr>
          <w:kern w:val="0"/>
          <w:sz w:val="28"/>
          <w:szCs w:val="28"/>
        </w:rPr>
        <w:t>г. Тейково, г. Фурманов)</w:t>
      </w:r>
      <w:proofErr w:type="gramEnd"/>
    </w:p>
    <w:p w:rsidR="007A3398" w:rsidRPr="00205014" w:rsidRDefault="007A3398" w:rsidP="007A3398">
      <w:pPr>
        <w:rPr>
          <w:b/>
          <w:sz w:val="28"/>
          <w:szCs w:val="28"/>
        </w:rPr>
      </w:pPr>
      <w:r w:rsidRPr="00205014">
        <w:rPr>
          <w:sz w:val="28"/>
          <w:szCs w:val="28"/>
        </w:rPr>
        <w:t xml:space="preserve">  </w:t>
      </w:r>
    </w:p>
    <w:p w:rsidR="00AF4B9E" w:rsidRPr="00205014" w:rsidRDefault="00AF4B9E" w:rsidP="007A3398">
      <w:pPr>
        <w:ind w:firstLine="708"/>
        <w:jc w:val="both"/>
        <w:rPr>
          <w:i/>
          <w:sz w:val="28"/>
          <w:szCs w:val="28"/>
        </w:rPr>
      </w:pPr>
      <w:r w:rsidRPr="00205014">
        <w:rPr>
          <w:i/>
          <w:sz w:val="28"/>
          <w:szCs w:val="28"/>
        </w:rPr>
        <w:t>Группа стационарного облуживания:</w:t>
      </w:r>
    </w:p>
    <w:p w:rsidR="007A3398" w:rsidRPr="00205014" w:rsidRDefault="007A3398" w:rsidP="007A3398">
      <w:pPr>
        <w:ind w:firstLine="708"/>
        <w:jc w:val="both"/>
        <w:rPr>
          <w:sz w:val="28"/>
          <w:szCs w:val="28"/>
        </w:rPr>
      </w:pPr>
      <w:proofErr w:type="gramStart"/>
      <w:r w:rsidRPr="00205014">
        <w:rPr>
          <w:sz w:val="28"/>
          <w:szCs w:val="28"/>
        </w:rPr>
        <w:lastRenderedPageBreak/>
        <w:t xml:space="preserve">В 1 квартале отчётного года в целях подготовки к областному фестивалю детского творчества «Как хорошо на свете без войны»  были проведены </w:t>
      </w:r>
      <w:r w:rsidRPr="00205014">
        <w:rPr>
          <w:b/>
          <w:sz w:val="28"/>
          <w:szCs w:val="28"/>
        </w:rPr>
        <w:t xml:space="preserve">  патриотические уроки «Дети  - настоящие герои героической войны»</w:t>
      </w:r>
      <w:r w:rsidRPr="00205014">
        <w:rPr>
          <w:sz w:val="28"/>
          <w:szCs w:val="28"/>
        </w:rPr>
        <w:t xml:space="preserve"> на базе  МБДОУ «Детский сад  компенсирующего вида № 57», МБДОУ ««Детский сад  компенсирующего вида № 146» (г. Иваново), МБДОУ «Детский сад комбинированного вида № 6 «Орлёнок» (г. Тейково) и МБДОУ «Детский сад № 9 «Сказка» (с</w:t>
      </w:r>
      <w:proofErr w:type="gramEnd"/>
      <w:r w:rsidRPr="00205014">
        <w:rPr>
          <w:sz w:val="28"/>
          <w:szCs w:val="28"/>
        </w:rPr>
        <w:t xml:space="preserve"> вариантными группами, г. Фурманов) </w:t>
      </w:r>
    </w:p>
    <w:p w:rsidR="007A3398" w:rsidRPr="00205014" w:rsidRDefault="007A3398" w:rsidP="00EF40FD">
      <w:pPr>
        <w:ind w:firstLine="708"/>
        <w:jc w:val="both"/>
        <w:rPr>
          <w:sz w:val="28"/>
          <w:szCs w:val="28"/>
        </w:rPr>
      </w:pPr>
      <w:r w:rsidRPr="00205014">
        <w:rPr>
          <w:sz w:val="28"/>
          <w:szCs w:val="28"/>
        </w:rPr>
        <w:t xml:space="preserve">Для воспитанников подготовительной группы МБДОУ «Детский сад  компенсирующего вида № 57» на базе библиотеки состоялось </w:t>
      </w:r>
      <w:r w:rsidRPr="00205014">
        <w:rPr>
          <w:b/>
          <w:sz w:val="28"/>
          <w:szCs w:val="28"/>
        </w:rPr>
        <w:t>2 занятия в Арт-мастерской «Синяя птица</w:t>
      </w:r>
      <w:r w:rsidRPr="00205014">
        <w:rPr>
          <w:sz w:val="28"/>
          <w:szCs w:val="28"/>
        </w:rPr>
        <w:t>»</w:t>
      </w:r>
      <w:r w:rsidR="00EF40FD">
        <w:rPr>
          <w:sz w:val="28"/>
          <w:szCs w:val="28"/>
        </w:rPr>
        <w:t xml:space="preserve"> </w:t>
      </w:r>
      <w:r w:rsidRPr="00205014">
        <w:rPr>
          <w:sz w:val="28"/>
          <w:szCs w:val="28"/>
        </w:rPr>
        <w:t xml:space="preserve">в рамках социально-реабилитационного проекта «Учимся видеть и творить </w:t>
      </w:r>
      <w:proofErr w:type="gramStart"/>
      <w:r w:rsidRPr="00205014">
        <w:rPr>
          <w:sz w:val="28"/>
          <w:szCs w:val="28"/>
        </w:rPr>
        <w:t>прекрасное</w:t>
      </w:r>
      <w:proofErr w:type="gramEnd"/>
      <w:r w:rsidRPr="00205014">
        <w:rPr>
          <w:sz w:val="28"/>
          <w:szCs w:val="28"/>
        </w:rPr>
        <w:t>» при участии студентов Художественного училища им. М. Малютина (отряд «Передвижники добра</w:t>
      </w:r>
      <w:r w:rsidR="00AF4B9E" w:rsidRPr="00205014">
        <w:rPr>
          <w:sz w:val="28"/>
          <w:szCs w:val="28"/>
        </w:rPr>
        <w:t>»</w:t>
      </w:r>
      <w:r w:rsidRPr="00205014">
        <w:rPr>
          <w:sz w:val="28"/>
          <w:szCs w:val="28"/>
        </w:rPr>
        <w:t>).</w:t>
      </w:r>
    </w:p>
    <w:p w:rsidR="007A3398" w:rsidRPr="00205014" w:rsidRDefault="007A3398" w:rsidP="00EF40FD">
      <w:pPr>
        <w:jc w:val="both"/>
        <w:rPr>
          <w:sz w:val="28"/>
          <w:szCs w:val="28"/>
        </w:rPr>
      </w:pPr>
      <w:r w:rsidRPr="00205014">
        <w:rPr>
          <w:b/>
          <w:sz w:val="28"/>
          <w:szCs w:val="28"/>
          <w:shd w:val="clear" w:color="auto" w:fill="FFFFFF"/>
        </w:rPr>
        <w:t xml:space="preserve">           </w:t>
      </w:r>
      <w:proofErr w:type="gramStart"/>
      <w:r w:rsidRPr="00205014">
        <w:rPr>
          <w:b/>
          <w:sz w:val="28"/>
          <w:szCs w:val="28"/>
          <w:shd w:val="clear" w:color="auto" w:fill="FFFFFF"/>
        </w:rPr>
        <w:t xml:space="preserve">В рамках поздравительной акции </w:t>
      </w:r>
      <w:r w:rsidRPr="00205014">
        <w:rPr>
          <w:b/>
          <w:sz w:val="28"/>
          <w:szCs w:val="28"/>
        </w:rPr>
        <w:t>«Ветерану войны - от детского сердца»</w:t>
      </w:r>
      <w:r w:rsidRPr="00205014">
        <w:rPr>
          <w:sz w:val="28"/>
          <w:szCs w:val="28"/>
        </w:rPr>
        <w:t xml:space="preserve"> детские рисунки-поздравления  воспитанников МБДОУ «Детский сад компенсирующего вида № 57» (г. Иваново), выполненные на занятии в библиотечной Арт-мастерской,  были отправлены по почте  читателям библиотеки - </w:t>
      </w:r>
      <w:r w:rsidR="00EF40FD">
        <w:rPr>
          <w:sz w:val="28"/>
          <w:szCs w:val="28"/>
        </w:rPr>
        <w:t>труженикам тыла и «детям войны»</w:t>
      </w:r>
      <w:proofErr w:type="gramEnd"/>
    </w:p>
    <w:p w:rsidR="007A3398" w:rsidRPr="00205014" w:rsidRDefault="007A3398" w:rsidP="00EF40FD">
      <w:pPr>
        <w:ind w:firstLine="708"/>
        <w:jc w:val="both"/>
        <w:rPr>
          <w:b/>
          <w:sz w:val="28"/>
          <w:szCs w:val="28"/>
        </w:rPr>
      </w:pPr>
      <w:r w:rsidRPr="00205014">
        <w:rPr>
          <w:sz w:val="28"/>
          <w:szCs w:val="28"/>
        </w:rPr>
        <w:t xml:space="preserve">2) «Веселая школа»: начальное звено   (1-5 </w:t>
      </w:r>
      <w:proofErr w:type="spellStart"/>
      <w:r w:rsidRPr="00205014">
        <w:rPr>
          <w:sz w:val="28"/>
          <w:szCs w:val="28"/>
        </w:rPr>
        <w:t>кл</w:t>
      </w:r>
      <w:proofErr w:type="spellEnd"/>
      <w:r w:rsidRPr="00205014">
        <w:rPr>
          <w:sz w:val="28"/>
          <w:szCs w:val="28"/>
        </w:rPr>
        <w:t>.) Ивановской областной школы – интерната № 2</w:t>
      </w:r>
      <w:r w:rsidR="00EF40FD">
        <w:rPr>
          <w:sz w:val="28"/>
          <w:szCs w:val="28"/>
        </w:rPr>
        <w:t xml:space="preserve">. </w:t>
      </w:r>
      <w:r w:rsidRPr="00205014">
        <w:rPr>
          <w:b/>
          <w:sz w:val="28"/>
          <w:szCs w:val="28"/>
        </w:rPr>
        <w:t xml:space="preserve">Патриотический урок «Дети  - настоящие герои героической войны» </w:t>
      </w:r>
      <w:r w:rsidRPr="00205014">
        <w:rPr>
          <w:sz w:val="28"/>
          <w:szCs w:val="28"/>
        </w:rPr>
        <w:t xml:space="preserve">в целях подготовки к областному фестивалю детского творчества «Как хорошо на свете без войны»  был проведён в феврале-месяце. </w:t>
      </w:r>
      <w:r w:rsidRPr="00205014">
        <w:rPr>
          <w:b/>
          <w:sz w:val="28"/>
          <w:szCs w:val="28"/>
        </w:rPr>
        <w:t xml:space="preserve">  </w:t>
      </w:r>
    </w:p>
    <w:p w:rsidR="007A3398" w:rsidRPr="00EF40FD" w:rsidRDefault="007A3398" w:rsidP="00EF40FD">
      <w:pPr>
        <w:ind w:firstLine="708"/>
        <w:jc w:val="both"/>
        <w:rPr>
          <w:b/>
          <w:sz w:val="28"/>
          <w:szCs w:val="28"/>
        </w:rPr>
      </w:pPr>
      <w:r w:rsidRPr="00205014">
        <w:rPr>
          <w:sz w:val="28"/>
          <w:szCs w:val="28"/>
        </w:rPr>
        <w:t>3) Клуб «Дорогу осилит идущий»: среднее и старшее звено</w:t>
      </w:r>
      <w:r w:rsidRPr="00205014">
        <w:rPr>
          <w:b/>
          <w:sz w:val="28"/>
          <w:szCs w:val="28"/>
        </w:rPr>
        <w:t xml:space="preserve"> </w:t>
      </w:r>
      <w:r w:rsidRPr="00205014">
        <w:rPr>
          <w:sz w:val="28"/>
          <w:szCs w:val="28"/>
        </w:rPr>
        <w:t>Ивановской областной школы – интерната № 2</w:t>
      </w:r>
      <w:r w:rsidR="00EF40FD">
        <w:rPr>
          <w:sz w:val="28"/>
          <w:szCs w:val="28"/>
        </w:rPr>
        <w:t xml:space="preserve">. </w:t>
      </w:r>
      <w:r w:rsidRPr="00205014">
        <w:rPr>
          <w:sz w:val="28"/>
          <w:szCs w:val="28"/>
        </w:rPr>
        <w:t xml:space="preserve">Школьники приняли участие в </w:t>
      </w:r>
      <w:r w:rsidRPr="00205014">
        <w:rPr>
          <w:b/>
          <w:sz w:val="28"/>
          <w:szCs w:val="28"/>
        </w:rPr>
        <w:t>Тематическом часе «Во славу Отечества»,</w:t>
      </w:r>
      <w:r w:rsidRPr="00205014">
        <w:rPr>
          <w:sz w:val="28"/>
          <w:szCs w:val="28"/>
        </w:rPr>
        <w:t xml:space="preserve"> проведённого в рамках Дня юного героя-антифашиста, в ходе которого ознакомились с историей появления этой даты – 8 февраля, приняли участие в викторине «Что я знаю о юных героях войны»  </w:t>
      </w:r>
    </w:p>
    <w:p w:rsidR="00E3746C" w:rsidRPr="00205014" w:rsidRDefault="00CC11D2" w:rsidP="00CC11D2">
      <w:pPr>
        <w:pStyle w:val="Standard"/>
        <w:ind w:firstLine="709"/>
        <w:rPr>
          <w:b/>
          <w:kern w:val="0"/>
          <w:sz w:val="28"/>
          <w:szCs w:val="28"/>
        </w:rPr>
      </w:pPr>
      <w:r w:rsidRPr="00205014">
        <w:rPr>
          <w:b/>
          <w:kern w:val="0"/>
          <w:sz w:val="28"/>
          <w:szCs w:val="28"/>
        </w:rPr>
        <w:t xml:space="preserve">                              </w:t>
      </w:r>
    </w:p>
    <w:p w:rsidR="00456CD7" w:rsidRPr="00EF40FD" w:rsidRDefault="007A3398" w:rsidP="00EF40FD">
      <w:pPr>
        <w:pStyle w:val="Standard"/>
        <w:ind w:firstLine="709"/>
        <w:rPr>
          <w:i/>
          <w:kern w:val="0"/>
          <w:sz w:val="28"/>
          <w:szCs w:val="28"/>
        </w:rPr>
      </w:pPr>
      <w:r w:rsidRPr="00205014">
        <w:rPr>
          <w:i/>
          <w:kern w:val="0"/>
          <w:sz w:val="28"/>
          <w:szCs w:val="28"/>
        </w:rPr>
        <w:t>Кинешемский филиал № 1:</w:t>
      </w:r>
    </w:p>
    <w:p w:rsidR="007A3398" w:rsidRPr="00205014" w:rsidRDefault="007A3398" w:rsidP="007A3398">
      <w:pPr>
        <w:pStyle w:val="af1"/>
        <w:spacing w:before="0" w:after="0"/>
        <w:ind w:firstLine="567"/>
        <w:jc w:val="both"/>
        <w:rPr>
          <w:sz w:val="28"/>
          <w:szCs w:val="28"/>
        </w:rPr>
      </w:pPr>
      <w:r w:rsidRPr="00205014">
        <w:rPr>
          <w:sz w:val="28"/>
          <w:szCs w:val="28"/>
        </w:rPr>
        <w:t xml:space="preserve">В МБДОУ «Детский сад компенсирующего вида № 7» (г. Кинешма)  был проведён  патриотический урок  </w:t>
      </w:r>
      <w:r w:rsidRPr="00205014">
        <w:rPr>
          <w:b/>
          <w:sz w:val="28"/>
          <w:szCs w:val="28"/>
        </w:rPr>
        <w:t xml:space="preserve">«Маленькие герои большой войны» </w:t>
      </w:r>
      <w:r w:rsidRPr="00205014">
        <w:rPr>
          <w:sz w:val="28"/>
          <w:szCs w:val="28"/>
        </w:rPr>
        <w:t xml:space="preserve">в рамках подготовки к областному фестивалю детского творчества «Как хорошо на свете без войны», посвящённого Году памяти и славы. </w:t>
      </w:r>
    </w:p>
    <w:p w:rsidR="00E3746C" w:rsidRPr="00205014" w:rsidRDefault="00E3746C" w:rsidP="00CC11D2">
      <w:pPr>
        <w:pStyle w:val="Standard"/>
        <w:ind w:firstLine="709"/>
        <w:rPr>
          <w:b/>
          <w:kern w:val="0"/>
          <w:sz w:val="28"/>
          <w:szCs w:val="28"/>
        </w:rPr>
      </w:pPr>
    </w:p>
    <w:p w:rsidR="00CC11D2" w:rsidRPr="0041556F" w:rsidRDefault="00931BD3" w:rsidP="00EF40FD">
      <w:pPr>
        <w:pStyle w:val="Standard"/>
        <w:ind w:firstLine="709"/>
        <w:rPr>
          <w:kern w:val="0"/>
          <w:sz w:val="28"/>
          <w:szCs w:val="28"/>
          <w:u w:val="single"/>
        </w:rPr>
      </w:pPr>
      <w:r w:rsidRPr="00205014">
        <w:rPr>
          <w:b/>
          <w:kern w:val="0"/>
          <w:sz w:val="28"/>
          <w:szCs w:val="28"/>
        </w:rPr>
        <w:t xml:space="preserve">           </w:t>
      </w:r>
      <w:r w:rsidR="00CD7565" w:rsidRPr="00205014">
        <w:rPr>
          <w:b/>
          <w:kern w:val="0"/>
          <w:sz w:val="28"/>
          <w:szCs w:val="28"/>
        </w:rPr>
        <w:t xml:space="preserve">          </w:t>
      </w:r>
      <w:r w:rsidR="00CC11D2" w:rsidRPr="0041556F">
        <w:rPr>
          <w:b/>
          <w:kern w:val="0"/>
          <w:sz w:val="28"/>
          <w:szCs w:val="28"/>
          <w:u w:val="single"/>
        </w:rPr>
        <w:t>Проектная деятельность</w:t>
      </w:r>
      <w:r w:rsidRPr="0041556F">
        <w:rPr>
          <w:b/>
          <w:kern w:val="0"/>
          <w:sz w:val="28"/>
          <w:szCs w:val="28"/>
          <w:u w:val="single"/>
        </w:rPr>
        <w:t xml:space="preserve"> ИОСБС</w:t>
      </w:r>
      <w:r w:rsidR="00EF40FD" w:rsidRPr="0041556F">
        <w:rPr>
          <w:b/>
          <w:kern w:val="0"/>
          <w:sz w:val="28"/>
          <w:szCs w:val="28"/>
          <w:u w:val="single"/>
        </w:rPr>
        <w:t>.</w:t>
      </w:r>
    </w:p>
    <w:p w:rsidR="00752444" w:rsidRPr="00205014" w:rsidRDefault="00752444" w:rsidP="00752444">
      <w:pPr>
        <w:autoSpaceDE w:val="0"/>
        <w:ind w:firstLine="562"/>
        <w:jc w:val="both"/>
        <w:rPr>
          <w:sz w:val="28"/>
          <w:szCs w:val="28"/>
        </w:rPr>
      </w:pPr>
      <w:r w:rsidRPr="00205014">
        <w:rPr>
          <w:sz w:val="28"/>
          <w:szCs w:val="28"/>
        </w:rPr>
        <w:t xml:space="preserve">Повышению комфортности библиотечного пространства для незрячих пользователей всех возрастных категорий и социальной значимости библиотеки способствует проектная деятельность библиотеки, качественному осуществлению которой  в немалой степени способствует развитие социального партнёрства. </w:t>
      </w:r>
    </w:p>
    <w:p w:rsidR="00752444" w:rsidRPr="00205014" w:rsidRDefault="00752444" w:rsidP="00EF40FD">
      <w:pPr>
        <w:ind w:firstLine="708"/>
        <w:jc w:val="both"/>
        <w:rPr>
          <w:sz w:val="28"/>
          <w:szCs w:val="28"/>
        </w:rPr>
      </w:pPr>
      <w:r w:rsidRPr="00205014">
        <w:rPr>
          <w:sz w:val="28"/>
          <w:szCs w:val="28"/>
        </w:rPr>
        <w:t xml:space="preserve">Взаимодействие с общественными некоммерческими организациями, учреждениями культуры, социальной и образовательной сферы имеет </w:t>
      </w:r>
      <w:r w:rsidRPr="00205014">
        <w:rPr>
          <w:sz w:val="28"/>
          <w:szCs w:val="28"/>
        </w:rPr>
        <w:lastRenderedPageBreak/>
        <w:t>различные формы – это и пополнение библиотечного книжного фонда за счёт пожертвований;  содействие в организации социокультурного досуга незрячих пользователей в целях поддержки образования, развития творческих способностей, реабилитации и соци</w:t>
      </w:r>
      <w:r w:rsidR="00EF40FD">
        <w:rPr>
          <w:sz w:val="28"/>
          <w:szCs w:val="28"/>
        </w:rPr>
        <w:t xml:space="preserve">ализации инвалидов по зрению.  </w:t>
      </w:r>
    </w:p>
    <w:p w:rsidR="00752444" w:rsidRPr="00205014" w:rsidRDefault="00752444" w:rsidP="00752444">
      <w:pPr>
        <w:ind w:firstLine="708"/>
        <w:jc w:val="both"/>
        <w:rPr>
          <w:sz w:val="28"/>
          <w:szCs w:val="28"/>
        </w:rPr>
      </w:pPr>
      <w:r w:rsidRPr="00205014">
        <w:rPr>
          <w:sz w:val="28"/>
          <w:szCs w:val="28"/>
        </w:rPr>
        <w:t>В проектной деятельности ИОСБС можно выделить несколько направлений:</w:t>
      </w:r>
    </w:p>
    <w:p w:rsidR="00752444" w:rsidRPr="00205014" w:rsidRDefault="00752444" w:rsidP="00752444">
      <w:pPr>
        <w:pStyle w:val="a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r w:rsidRPr="00205014">
        <w:rPr>
          <w:rFonts w:ascii="Times New Roman" w:hAnsi="Times New Roman" w:cs="Times New Roman"/>
          <w:kern w:val="0"/>
          <w:sz w:val="28"/>
          <w:szCs w:val="28"/>
        </w:rPr>
        <w:t>- осуществление издательских проектов;</w:t>
      </w:r>
    </w:p>
    <w:p w:rsidR="00752444" w:rsidRPr="00205014" w:rsidRDefault="00752444" w:rsidP="00752444">
      <w:pPr>
        <w:pStyle w:val="a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</w:rPr>
      </w:pPr>
      <w:r w:rsidRPr="00205014">
        <w:rPr>
          <w:rFonts w:ascii="Times New Roman" w:hAnsi="Times New Roman" w:cs="Times New Roman"/>
          <w:kern w:val="0"/>
          <w:sz w:val="28"/>
          <w:szCs w:val="28"/>
        </w:rPr>
        <w:t>- осуществление социально-значимых проектов.</w:t>
      </w:r>
    </w:p>
    <w:p w:rsidR="00752444" w:rsidRPr="00205014" w:rsidRDefault="00752444" w:rsidP="00752444">
      <w:pPr>
        <w:jc w:val="both"/>
        <w:rPr>
          <w:sz w:val="28"/>
          <w:szCs w:val="28"/>
        </w:rPr>
      </w:pPr>
      <w:r w:rsidRPr="00205014">
        <w:rPr>
          <w:sz w:val="28"/>
          <w:szCs w:val="28"/>
        </w:rPr>
        <w:t xml:space="preserve">   </w:t>
      </w:r>
      <w:r w:rsidRPr="00205014">
        <w:rPr>
          <w:sz w:val="28"/>
          <w:szCs w:val="28"/>
        </w:rPr>
        <w:tab/>
        <w:t xml:space="preserve"> </w:t>
      </w:r>
    </w:p>
    <w:p w:rsidR="00752444" w:rsidRPr="00EF40FD" w:rsidRDefault="00752444" w:rsidP="00EF40FD">
      <w:pPr>
        <w:pStyle w:val="a0"/>
        <w:jc w:val="center"/>
        <w:rPr>
          <w:rFonts w:ascii="Times New Roman" w:hAnsi="Times New Roman" w:cs="Times New Roman"/>
          <w:kern w:val="0"/>
          <w:sz w:val="28"/>
          <w:szCs w:val="28"/>
          <w:u w:val="single"/>
        </w:rPr>
      </w:pPr>
      <w:r w:rsidRPr="00205014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single"/>
        </w:rPr>
        <w:t>Издательские проекты</w:t>
      </w:r>
    </w:p>
    <w:p w:rsidR="00752444" w:rsidRPr="00205014" w:rsidRDefault="00752444" w:rsidP="00752444">
      <w:pPr>
        <w:ind w:firstLine="708"/>
        <w:jc w:val="both"/>
        <w:rPr>
          <w:bCs/>
          <w:sz w:val="28"/>
          <w:szCs w:val="28"/>
        </w:rPr>
      </w:pPr>
      <w:r w:rsidRPr="00205014">
        <w:rPr>
          <w:sz w:val="28"/>
          <w:szCs w:val="28"/>
        </w:rPr>
        <w:t xml:space="preserve">Целью осуществления издательских проектов является </w:t>
      </w:r>
      <w:r w:rsidRPr="00205014">
        <w:rPr>
          <w:bCs/>
          <w:sz w:val="28"/>
          <w:szCs w:val="28"/>
        </w:rPr>
        <w:t>обеспечение</w:t>
      </w:r>
      <w:r w:rsidRPr="00205014">
        <w:rPr>
          <w:sz w:val="28"/>
          <w:szCs w:val="28"/>
        </w:rPr>
        <w:t xml:space="preserve"> доступности  информационных ресурсов в специальных форматах для незрячих и слабовидящих пользователей (рельефно-точечный и укрупненн</w:t>
      </w:r>
      <w:r w:rsidR="00C421F0" w:rsidRPr="00205014">
        <w:rPr>
          <w:sz w:val="28"/>
          <w:szCs w:val="28"/>
        </w:rPr>
        <w:t>ый</w:t>
      </w:r>
      <w:r w:rsidRPr="00205014">
        <w:rPr>
          <w:sz w:val="28"/>
          <w:szCs w:val="28"/>
        </w:rPr>
        <w:t xml:space="preserve"> шрифт, «говорящие» книги, рельефно-графические издания), а также содействие развитию краеведческих информационных потребностей инвалидов по зрению. </w:t>
      </w:r>
    </w:p>
    <w:p w:rsidR="00752444" w:rsidRPr="00205014" w:rsidRDefault="00752444" w:rsidP="00752444">
      <w:pPr>
        <w:jc w:val="both"/>
        <w:rPr>
          <w:sz w:val="28"/>
          <w:szCs w:val="28"/>
        </w:rPr>
      </w:pPr>
      <w:r w:rsidRPr="00205014">
        <w:rPr>
          <w:sz w:val="28"/>
          <w:szCs w:val="28"/>
        </w:rPr>
        <w:t xml:space="preserve">       В отчётном году продолжилось осуществление </w:t>
      </w:r>
      <w:r w:rsidRPr="00205014">
        <w:rPr>
          <w:bCs/>
          <w:sz w:val="28"/>
          <w:szCs w:val="28"/>
        </w:rPr>
        <w:t xml:space="preserve">издательского проекта </w:t>
      </w:r>
      <w:r w:rsidRPr="00205014">
        <w:rPr>
          <w:b/>
          <w:bCs/>
          <w:sz w:val="28"/>
          <w:szCs w:val="28"/>
        </w:rPr>
        <w:t>«Особая книга для особенного читателя»</w:t>
      </w:r>
      <w:r w:rsidRPr="00205014">
        <w:rPr>
          <w:bCs/>
          <w:sz w:val="28"/>
          <w:szCs w:val="28"/>
        </w:rPr>
        <w:t xml:space="preserve"> (с 2012 года). </w:t>
      </w:r>
    </w:p>
    <w:p w:rsidR="00752444" w:rsidRPr="00205014" w:rsidRDefault="00752444" w:rsidP="00752444">
      <w:pPr>
        <w:ind w:firstLine="708"/>
        <w:jc w:val="both"/>
        <w:rPr>
          <w:sz w:val="28"/>
          <w:szCs w:val="28"/>
        </w:rPr>
      </w:pPr>
      <w:r w:rsidRPr="00205014">
        <w:rPr>
          <w:sz w:val="28"/>
          <w:szCs w:val="28"/>
        </w:rPr>
        <w:t>В рамках проекта были изданы:</w:t>
      </w:r>
    </w:p>
    <w:p w:rsidR="00752444" w:rsidRPr="00205014" w:rsidRDefault="00752444" w:rsidP="00752444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205014">
        <w:rPr>
          <w:rFonts w:ascii="Times New Roman" w:hAnsi="Times New Roman"/>
          <w:sz w:val="28"/>
          <w:szCs w:val="28"/>
        </w:rPr>
        <w:t>- тематический стихотворный сборник «Как хорошо на свете без войны»  укрупнённым шрифтом (формат А</w:t>
      </w:r>
      <w:proofErr w:type="gramStart"/>
      <w:r w:rsidRPr="00205014">
        <w:rPr>
          <w:rFonts w:ascii="Times New Roman" w:hAnsi="Times New Roman"/>
          <w:sz w:val="28"/>
          <w:szCs w:val="28"/>
        </w:rPr>
        <w:t>4</w:t>
      </w:r>
      <w:proofErr w:type="gramEnd"/>
      <w:r w:rsidRPr="00205014">
        <w:rPr>
          <w:rFonts w:ascii="Times New Roman" w:hAnsi="Times New Roman"/>
          <w:sz w:val="28"/>
          <w:szCs w:val="28"/>
        </w:rPr>
        <w:t xml:space="preserve">) для участников одноимённого областного фестиваля детского творчества, посвящённого 75-летию со дня Победы советского народа в Великой Отечественной войне;  </w:t>
      </w:r>
    </w:p>
    <w:p w:rsidR="00C421F0" w:rsidRPr="00205014" w:rsidRDefault="00C421F0" w:rsidP="00C421F0">
      <w:pPr>
        <w:rPr>
          <w:color w:val="FF0000"/>
          <w:sz w:val="28"/>
          <w:szCs w:val="28"/>
        </w:rPr>
      </w:pPr>
      <w:r w:rsidRPr="00205014">
        <w:rPr>
          <w:sz w:val="28"/>
          <w:szCs w:val="28"/>
        </w:rPr>
        <w:t xml:space="preserve"> </w:t>
      </w:r>
      <w:r w:rsidR="00EF40FD">
        <w:rPr>
          <w:sz w:val="28"/>
          <w:szCs w:val="28"/>
        </w:rPr>
        <w:t xml:space="preserve">- </w:t>
      </w:r>
      <w:r w:rsidRPr="00205014">
        <w:rPr>
          <w:sz w:val="28"/>
          <w:szCs w:val="28"/>
        </w:rPr>
        <w:t xml:space="preserve"> </w:t>
      </w:r>
      <w:r w:rsidR="00EF40FD">
        <w:rPr>
          <w:sz w:val="28"/>
          <w:szCs w:val="28"/>
        </w:rPr>
        <w:t>р</w:t>
      </w:r>
      <w:r w:rsidRPr="00205014">
        <w:rPr>
          <w:sz w:val="28"/>
          <w:szCs w:val="28"/>
        </w:rPr>
        <w:t xml:space="preserve">уководство по эксплуатации </w:t>
      </w:r>
      <w:proofErr w:type="spellStart"/>
      <w:r w:rsidRPr="00205014">
        <w:rPr>
          <w:sz w:val="28"/>
          <w:szCs w:val="28"/>
        </w:rPr>
        <w:t>тифлофлешплеера</w:t>
      </w:r>
      <w:proofErr w:type="spellEnd"/>
      <w:r w:rsidRPr="00205014">
        <w:rPr>
          <w:sz w:val="28"/>
          <w:szCs w:val="28"/>
        </w:rPr>
        <w:t xml:space="preserve"> для прослушивания  «говорящих книг»   ВУ-ТФП «Тифломаг-001» рельефно-точечным шрифтом (формат А</w:t>
      </w:r>
      <w:proofErr w:type="gramStart"/>
      <w:r w:rsidRPr="00205014">
        <w:rPr>
          <w:sz w:val="28"/>
          <w:szCs w:val="28"/>
        </w:rPr>
        <w:t>4</w:t>
      </w:r>
      <w:proofErr w:type="gramEnd"/>
      <w:r w:rsidRPr="00205014">
        <w:rPr>
          <w:sz w:val="28"/>
          <w:szCs w:val="28"/>
        </w:rPr>
        <w:t>);</w:t>
      </w:r>
    </w:p>
    <w:p w:rsidR="00752444" w:rsidRPr="00205014" w:rsidRDefault="00752444" w:rsidP="00752444">
      <w:pPr>
        <w:pStyle w:val="a7"/>
        <w:jc w:val="both"/>
        <w:rPr>
          <w:rFonts w:ascii="Times New Roman" w:hAnsi="Times New Roman"/>
          <w:color w:val="FF0000"/>
          <w:sz w:val="28"/>
          <w:szCs w:val="28"/>
        </w:rPr>
      </w:pPr>
      <w:r w:rsidRPr="00205014">
        <w:rPr>
          <w:rFonts w:ascii="Times New Roman" w:hAnsi="Times New Roman"/>
          <w:sz w:val="28"/>
          <w:szCs w:val="28"/>
        </w:rPr>
        <w:t xml:space="preserve">-  поэма «Анна </w:t>
      </w:r>
      <w:proofErr w:type="spellStart"/>
      <w:r w:rsidRPr="00205014">
        <w:rPr>
          <w:rFonts w:ascii="Times New Roman" w:hAnsi="Times New Roman"/>
          <w:sz w:val="28"/>
          <w:szCs w:val="28"/>
        </w:rPr>
        <w:t>Снегина</w:t>
      </w:r>
      <w:proofErr w:type="spellEnd"/>
      <w:r w:rsidRPr="00205014">
        <w:rPr>
          <w:rFonts w:ascii="Times New Roman" w:hAnsi="Times New Roman"/>
          <w:sz w:val="28"/>
          <w:szCs w:val="28"/>
        </w:rPr>
        <w:t>» С.А. Маяковского рельефно-точечным шрифтом (формат А</w:t>
      </w:r>
      <w:proofErr w:type="gramStart"/>
      <w:r w:rsidRPr="00205014">
        <w:rPr>
          <w:rFonts w:ascii="Times New Roman" w:hAnsi="Times New Roman"/>
          <w:sz w:val="28"/>
          <w:szCs w:val="28"/>
        </w:rPr>
        <w:t>4</w:t>
      </w:r>
      <w:proofErr w:type="gramEnd"/>
      <w:r w:rsidRPr="00205014">
        <w:rPr>
          <w:rFonts w:ascii="Times New Roman" w:hAnsi="Times New Roman"/>
          <w:sz w:val="28"/>
          <w:szCs w:val="28"/>
        </w:rPr>
        <w:t>);</w:t>
      </w:r>
    </w:p>
    <w:p w:rsidR="00752444" w:rsidRPr="00205014" w:rsidRDefault="00752444" w:rsidP="00752444">
      <w:pPr>
        <w:pStyle w:val="a7"/>
        <w:jc w:val="both"/>
        <w:rPr>
          <w:rFonts w:ascii="Times New Roman" w:hAnsi="Times New Roman"/>
          <w:color w:val="FF0000"/>
          <w:sz w:val="28"/>
          <w:szCs w:val="28"/>
        </w:rPr>
      </w:pPr>
      <w:r w:rsidRPr="00205014">
        <w:rPr>
          <w:rFonts w:ascii="Times New Roman" w:hAnsi="Times New Roman"/>
          <w:sz w:val="28"/>
          <w:szCs w:val="28"/>
        </w:rPr>
        <w:t>-  поэма «Облако в штанах» В.В. Маяковского рельефно-точечным шрифтом (формат А</w:t>
      </w:r>
      <w:proofErr w:type="gramStart"/>
      <w:r w:rsidRPr="00205014">
        <w:rPr>
          <w:rFonts w:ascii="Times New Roman" w:hAnsi="Times New Roman"/>
          <w:sz w:val="28"/>
          <w:szCs w:val="28"/>
        </w:rPr>
        <w:t>4</w:t>
      </w:r>
      <w:proofErr w:type="gramEnd"/>
      <w:r w:rsidRPr="00205014">
        <w:rPr>
          <w:rFonts w:ascii="Times New Roman" w:hAnsi="Times New Roman"/>
          <w:sz w:val="28"/>
          <w:szCs w:val="28"/>
        </w:rPr>
        <w:t>);</w:t>
      </w:r>
    </w:p>
    <w:p w:rsidR="00752444" w:rsidRPr="00205014" w:rsidRDefault="00752444" w:rsidP="00752444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205014">
        <w:rPr>
          <w:rFonts w:ascii="Times New Roman" w:hAnsi="Times New Roman"/>
          <w:sz w:val="28"/>
          <w:szCs w:val="28"/>
        </w:rPr>
        <w:t xml:space="preserve">-   сборник материалов по итогам межрегионального заочного круглого стола «Роль библиотеки в социализации незрячего человека»  (электронный и плоскопечатный форматы). </w:t>
      </w:r>
    </w:p>
    <w:p w:rsidR="00752444" w:rsidRPr="00205014" w:rsidRDefault="00752444" w:rsidP="00752444">
      <w:pPr>
        <w:pStyle w:val="a0"/>
        <w:rPr>
          <w:rFonts w:ascii="Times New Roman" w:hAnsi="Times New Roman" w:cs="Times New Roman"/>
          <w:b/>
          <w:kern w:val="0"/>
          <w:sz w:val="28"/>
          <w:szCs w:val="28"/>
        </w:rPr>
      </w:pPr>
      <w:r w:rsidRPr="00205014">
        <w:rPr>
          <w:rFonts w:ascii="Times New Roman" w:hAnsi="Times New Roman" w:cs="Times New Roman"/>
          <w:b/>
          <w:i/>
          <w:kern w:val="0"/>
          <w:sz w:val="28"/>
          <w:szCs w:val="28"/>
        </w:rPr>
        <w:t xml:space="preserve">   </w:t>
      </w:r>
      <w:r w:rsidRPr="00205014">
        <w:rPr>
          <w:rFonts w:ascii="Times New Roman" w:hAnsi="Times New Roman" w:cs="Times New Roman"/>
          <w:b/>
          <w:kern w:val="0"/>
          <w:sz w:val="28"/>
          <w:szCs w:val="28"/>
        </w:rPr>
        <w:t xml:space="preserve">                 </w:t>
      </w:r>
    </w:p>
    <w:p w:rsidR="00B07401" w:rsidRPr="00EF40FD" w:rsidRDefault="00B07401" w:rsidP="00EF40FD">
      <w:pPr>
        <w:pStyle w:val="a0"/>
        <w:jc w:val="center"/>
        <w:rPr>
          <w:rFonts w:ascii="Times New Roman" w:hAnsi="Times New Roman" w:cs="Times New Roman"/>
          <w:kern w:val="0"/>
          <w:sz w:val="28"/>
          <w:szCs w:val="28"/>
          <w:u w:val="single"/>
        </w:rPr>
      </w:pPr>
      <w:r w:rsidRPr="00205014">
        <w:rPr>
          <w:rFonts w:ascii="Times New Roman" w:hAnsi="Times New Roman" w:cs="Times New Roman"/>
          <w:b/>
          <w:kern w:val="0"/>
          <w:sz w:val="28"/>
          <w:szCs w:val="28"/>
          <w:u w:val="single"/>
        </w:rPr>
        <w:t>Социально-значимые проекты</w:t>
      </w:r>
    </w:p>
    <w:p w:rsidR="00B07401" w:rsidRPr="00205014" w:rsidRDefault="00B07401" w:rsidP="00B07401">
      <w:pPr>
        <w:ind w:firstLine="708"/>
        <w:jc w:val="both"/>
        <w:rPr>
          <w:sz w:val="28"/>
          <w:szCs w:val="28"/>
          <w:shd w:val="clear" w:color="auto" w:fill="FFFFFF"/>
        </w:rPr>
      </w:pPr>
      <w:r w:rsidRPr="00205014">
        <w:rPr>
          <w:sz w:val="28"/>
          <w:szCs w:val="28"/>
          <w:shd w:val="clear" w:color="auto" w:fill="FFFFFF"/>
        </w:rPr>
        <w:t xml:space="preserve">В рамках Года памяти и славы библиотека стала участником Виртуального проекта </w:t>
      </w:r>
      <w:r w:rsidRPr="00205014">
        <w:rPr>
          <w:b/>
          <w:sz w:val="28"/>
          <w:szCs w:val="28"/>
          <w:shd w:val="clear" w:color="auto" w:fill="FFFFFF"/>
        </w:rPr>
        <w:t>Всенародный исторический депозитарий «Лица Победы.</w:t>
      </w:r>
    </w:p>
    <w:p w:rsidR="00B07401" w:rsidRPr="00205014" w:rsidRDefault="00B07401" w:rsidP="00B07401">
      <w:pPr>
        <w:jc w:val="both"/>
        <w:rPr>
          <w:sz w:val="28"/>
          <w:szCs w:val="28"/>
          <w:shd w:val="clear" w:color="auto" w:fill="FFFFFF"/>
        </w:rPr>
      </w:pPr>
      <w:r w:rsidRPr="00205014">
        <w:rPr>
          <w:sz w:val="28"/>
          <w:szCs w:val="28"/>
          <w:shd w:val="clear" w:color="auto" w:fill="FFFFFF"/>
        </w:rPr>
        <w:t xml:space="preserve">       Во Всенародный исторический депозитарий «Лица Победы» были отправлены воспоминания об участниках  и инвалидах Великой Отечественной войны, бывших читателями библиотеки и  чи</w:t>
      </w:r>
      <w:r w:rsidR="00EF40FD">
        <w:rPr>
          <w:sz w:val="28"/>
          <w:szCs w:val="28"/>
          <w:shd w:val="clear" w:color="auto" w:fill="FFFFFF"/>
        </w:rPr>
        <w:t xml:space="preserve">тателей-поколения «Дети войны» </w:t>
      </w:r>
    </w:p>
    <w:p w:rsidR="00177C7D" w:rsidRPr="00205014" w:rsidRDefault="00B07401" w:rsidP="00B07401">
      <w:pPr>
        <w:ind w:firstLine="708"/>
        <w:jc w:val="both"/>
        <w:rPr>
          <w:sz w:val="28"/>
          <w:szCs w:val="28"/>
          <w:shd w:val="clear" w:color="auto" w:fill="FFFFFF"/>
        </w:rPr>
      </w:pPr>
      <w:r w:rsidRPr="00205014">
        <w:rPr>
          <w:sz w:val="28"/>
          <w:szCs w:val="28"/>
          <w:shd w:val="clear" w:color="auto" w:fill="FFFFFF"/>
        </w:rPr>
        <w:lastRenderedPageBreak/>
        <w:t>Группой стационарного обслуживания было инициировано осуществление ряда социально-значимых проектов: историко-патриотического проекта «Сороковые, роковые…» в рамках Года памяти и славы, посвящённого 75 -летию Победы советского народа в Великой Отечественной войне, и просветительского проекта «ВО</w:t>
      </w:r>
      <w:proofErr w:type="gramStart"/>
      <w:r w:rsidRPr="00205014">
        <w:rPr>
          <w:sz w:val="28"/>
          <w:szCs w:val="28"/>
          <w:shd w:val="clear" w:color="auto" w:fill="FFFFFF"/>
        </w:rPr>
        <w:t>С-</w:t>
      </w:r>
      <w:proofErr w:type="gramEnd"/>
      <w:r w:rsidRPr="00205014">
        <w:rPr>
          <w:sz w:val="28"/>
          <w:szCs w:val="28"/>
          <w:shd w:val="clear" w:color="auto" w:fill="FFFFFF"/>
        </w:rPr>
        <w:t xml:space="preserve"> заветная страна», посвященного 95-летию создания Всероссийского ордена Трудового Красного знамени общества слепых. </w:t>
      </w:r>
    </w:p>
    <w:p w:rsidR="00B07401" w:rsidRPr="00205014" w:rsidRDefault="00204050" w:rsidP="00B07401">
      <w:pPr>
        <w:ind w:firstLine="708"/>
        <w:jc w:val="both"/>
        <w:rPr>
          <w:color w:val="000000"/>
          <w:sz w:val="28"/>
          <w:szCs w:val="28"/>
        </w:rPr>
      </w:pPr>
      <w:r w:rsidRPr="00205014">
        <w:rPr>
          <w:sz w:val="28"/>
          <w:szCs w:val="28"/>
          <w:shd w:val="clear" w:color="auto" w:fill="FFFFFF"/>
        </w:rPr>
        <w:t xml:space="preserve">В </w:t>
      </w:r>
      <w:r w:rsidR="00C421F0" w:rsidRPr="00205014">
        <w:rPr>
          <w:sz w:val="28"/>
          <w:szCs w:val="28"/>
        </w:rPr>
        <w:t>Кинешемском филиале</w:t>
      </w:r>
      <w:r w:rsidRPr="00205014">
        <w:rPr>
          <w:sz w:val="28"/>
          <w:szCs w:val="28"/>
        </w:rPr>
        <w:t xml:space="preserve"> № 1</w:t>
      </w:r>
      <w:r w:rsidR="00C421F0" w:rsidRPr="00205014">
        <w:rPr>
          <w:sz w:val="28"/>
          <w:szCs w:val="28"/>
        </w:rPr>
        <w:t xml:space="preserve"> был запущен проект «Дух бойца ведет к</w:t>
      </w:r>
      <w:r w:rsidR="00C421F0" w:rsidRPr="00205014">
        <w:rPr>
          <w:b/>
          <w:sz w:val="28"/>
          <w:szCs w:val="28"/>
        </w:rPr>
        <w:t xml:space="preserve"> </w:t>
      </w:r>
      <w:r w:rsidR="00C421F0" w:rsidRPr="00205014">
        <w:rPr>
          <w:sz w:val="28"/>
          <w:szCs w:val="28"/>
        </w:rPr>
        <w:t>Победе»</w:t>
      </w:r>
      <w:r w:rsidRPr="00205014">
        <w:rPr>
          <w:sz w:val="28"/>
          <w:szCs w:val="28"/>
        </w:rPr>
        <w:t>,</w:t>
      </w:r>
      <w:r w:rsidR="00C421F0" w:rsidRPr="00205014">
        <w:rPr>
          <w:color w:val="000000"/>
          <w:sz w:val="28"/>
          <w:szCs w:val="28"/>
        </w:rPr>
        <w:t xml:space="preserve"> на</w:t>
      </w:r>
      <w:r w:rsidRPr="00205014">
        <w:rPr>
          <w:color w:val="000000"/>
          <w:sz w:val="28"/>
          <w:szCs w:val="28"/>
        </w:rPr>
        <w:t xml:space="preserve">правленный на </w:t>
      </w:r>
      <w:r w:rsidR="00C421F0" w:rsidRPr="00205014">
        <w:rPr>
          <w:color w:val="000000"/>
          <w:sz w:val="28"/>
          <w:szCs w:val="28"/>
        </w:rPr>
        <w:t xml:space="preserve"> сохранение памяти о советских артистах, выступавших с концертами на фронте, поднимая боевой дух воинов.</w:t>
      </w:r>
    </w:p>
    <w:p w:rsidR="00204050" w:rsidRPr="00205014" w:rsidRDefault="00204050" w:rsidP="00B07401">
      <w:pPr>
        <w:ind w:firstLine="708"/>
        <w:jc w:val="both"/>
        <w:rPr>
          <w:sz w:val="28"/>
          <w:szCs w:val="28"/>
          <w:shd w:val="clear" w:color="auto" w:fill="FFFFFF"/>
        </w:rPr>
      </w:pPr>
    </w:p>
    <w:p w:rsidR="00B07401" w:rsidRPr="00EF40FD" w:rsidRDefault="00B07401" w:rsidP="00EF40FD">
      <w:pPr>
        <w:jc w:val="center"/>
        <w:rPr>
          <w:sz w:val="28"/>
          <w:szCs w:val="28"/>
          <w:u w:val="single"/>
          <w:shd w:val="clear" w:color="auto" w:fill="FFFFFF"/>
        </w:rPr>
      </w:pPr>
      <w:r w:rsidRPr="00205014">
        <w:rPr>
          <w:b/>
          <w:sz w:val="28"/>
          <w:szCs w:val="28"/>
          <w:u w:val="single"/>
          <w:shd w:val="clear" w:color="auto" w:fill="FFFFFF"/>
        </w:rPr>
        <w:t>Историко-патриотический</w:t>
      </w:r>
      <w:r w:rsidRPr="00205014">
        <w:rPr>
          <w:sz w:val="28"/>
          <w:szCs w:val="28"/>
          <w:u w:val="single"/>
          <w:shd w:val="clear" w:color="auto" w:fill="FFFFFF"/>
        </w:rPr>
        <w:t xml:space="preserve"> </w:t>
      </w:r>
      <w:r w:rsidRPr="00205014">
        <w:rPr>
          <w:b/>
          <w:sz w:val="28"/>
          <w:szCs w:val="28"/>
          <w:u w:val="single"/>
          <w:shd w:val="clear" w:color="auto" w:fill="FFFFFF"/>
        </w:rPr>
        <w:t>проект «Сороковые, роковые…»</w:t>
      </w:r>
    </w:p>
    <w:p w:rsidR="00C569A7" w:rsidRPr="00205014" w:rsidRDefault="00B07401" w:rsidP="00B07401">
      <w:pPr>
        <w:jc w:val="both"/>
        <w:rPr>
          <w:sz w:val="28"/>
          <w:szCs w:val="28"/>
          <w:shd w:val="clear" w:color="auto" w:fill="FFFFFF"/>
        </w:rPr>
      </w:pPr>
      <w:r w:rsidRPr="00205014">
        <w:rPr>
          <w:sz w:val="28"/>
          <w:szCs w:val="28"/>
          <w:shd w:val="clear" w:color="auto" w:fill="FFFFFF"/>
        </w:rPr>
        <w:t xml:space="preserve"> </w:t>
      </w:r>
      <w:r w:rsidRPr="00205014">
        <w:rPr>
          <w:sz w:val="28"/>
          <w:szCs w:val="28"/>
          <w:shd w:val="clear" w:color="auto" w:fill="FFFFFF"/>
        </w:rPr>
        <w:tab/>
        <w:t xml:space="preserve"> </w:t>
      </w:r>
      <w:r w:rsidR="00C569A7" w:rsidRPr="00205014">
        <w:rPr>
          <w:sz w:val="28"/>
          <w:szCs w:val="28"/>
          <w:shd w:val="clear" w:color="auto" w:fill="FFFFFF"/>
        </w:rPr>
        <w:t xml:space="preserve">Мероприятия </w:t>
      </w:r>
      <w:r w:rsidR="00EF40FD">
        <w:rPr>
          <w:sz w:val="28"/>
          <w:szCs w:val="28"/>
          <w:shd w:val="clear" w:color="auto" w:fill="FFFFFF"/>
        </w:rPr>
        <w:t>д</w:t>
      </w:r>
      <w:r w:rsidR="00C569A7" w:rsidRPr="00205014">
        <w:rPr>
          <w:sz w:val="28"/>
          <w:szCs w:val="28"/>
          <w:shd w:val="clear" w:color="auto" w:fill="FFFFFF"/>
        </w:rPr>
        <w:t xml:space="preserve">ля взрослой категории пользователей, проведённые </w:t>
      </w:r>
      <w:r w:rsidR="00EF40FD">
        <w:rPr>
          <w:sz w:val="28"/>
          <w:szCs w:val="28"/>
          <w:shd w:val="clear" w:color="auto" w:fill="FFFFFF"/>
        </w:rPr>
        <w:t xml:space="preserve">в </w:t>
      </w:r>
      <w:r w:rsidR="00C569A7" w:rsidRPr="00205014">
        <w:rPr>
          <w:sz w:val="28"/>
          <w:szCs w:val="28"/>
          <w:shd w:val="clear" w:color="auto" w:fill="FFFFFF"/>
        </w:rPr>
        <w:t xml:space="preserve">рамках проекта в </w:t>
      </w:r>
      <w:r w:rsidR="00204050" w:rsidRPr="00205014">
        <w:rPr>
          <w:sz w:val="28"/>
          <w:szCs w:val="28"/>
          <w:shd w:val="clear" w:color="auto" w:fill="FFFFFF"/>
        </w:rPr>
        <w:t>1 квартале 2020 года (</w:t>
      </w:r>
      <w:r w:rsidR="00C569A7" w:rsidRPr="00205014">
        <w:rPr>
          <w:sz w:val="28"/>
          <w:szCs w:val="28"/>
          <w:shd w:val="clear" w:color="auto" w:fill="FFFFFF"/>
        </w:rPr>
        <w:t>офлайн</w:t>
      </w:r>
      <w:r w:rsidR="00204050" w:rsidRPr="00205014">
        <w:rPr>
          <w:sz w:val="28"/>
          <w:szCs w:val="28"/>
          <w:shd w:val="clear" w:color="auto" w:fill="FFFFFF"/>
        </w:rPr>
        <w:t>)</w:t>
      </w:r>
      <w:r w:rsidR="00C569A7" w:rsidRPr="00205014">
        <w:rPr>
          <w:sz w:val="28"/>
          <w:szCs w:val="28"/>
          <w:shd w:val="clear" w:color="auto" w:fill="FFFFFF"/>
        </w:rPr>
        <w:t>:</w:t>
      </w:r>
    </w:p>
    <w:p w:rsidR="00EF40FD" w:rsidRDefault="00EF40FD" w:rsidP="00C569A7">
      <w:pPr>
        <w:ind w:left="705"/>
        <w:jc w:val="both"/>
        <w:rPr>
          <w:i/>
          <w:sz w:val="28"/>
          <w:szCs w:val="28"/>
          <w:shd w:val="clear" w:color="auto" w:fill="FFFFFF"/>
        </w:rPr>
      </w:pPr>
    </w:p>
    <w:p w:rsidR="00204050" w:rsidRPr="00EF40FD" w:rsidRDefault="00204050" w:rsidP="00EF40FD">
      <w:pPr>
        <w:ind w:left="705"/>
        <w:jc w:val="both"/>
        <w:rPr>
          <w:i/>
          <w:sz w:val="28"/>
          <w:szCs w:val="28"/>
          <w:shd w:val="clear" w:color="auto" w:fill="FFFFFF"/>
        </w:rPr>
      </w:pPr>
      <w:r w:rsidRPr="00205014">
        <w:rPr>
          <w:i/>
          <w:sz w:val="28"/>
          <w:szCs w:val="28"/>
          <w:shd w:val="clear" w:color="auto" w:fill="FFFFFF"/>
        </w:rPr>
        <w:t>Гру</w:t>
      </w:r>
      <w:r w:rsidR="00EF40FD">
        <w:rPr>
          <w:i/>
          <w:sz w:val="28"/>
          <w:szCs w:val="28"/>
          <w:shd w:val="clear" w:color="auto" w:fill="FFFFFF"/>
        </w:rPr>
        <w:t>ппа стационарного обслуживания:</w:t>
      </w:r>
    </w:p>
    <w:p w:rsidR="00204050" w:rsidRPr="00EF40FD" w:rsidRDefault="00204050" w:rsidP="0017463F">
      <w:pPr>
        <w:ind w:firstLine="705"/>
        <w:rPr>
          <w:sz w:val="28"/>
          <w:szCs w:val="28"/>
        </w:rPr>
      </w:pPr>
      <w:r w:rsidRPr="00EF40FD">
        <w:rPr>
          <w:b/>
          <w:sz w:val="28"/>
          <w:szCs w:val="28"/>
        </w:rPr>
        <w:t>Тематической программа «Песни Великой Победы</w:t>
      </w:r>
      <w:r w:rsidRPr="00EF40FD">
        <w:rPr>
          <w:sz w:val="28"/>
          <w:szCs w:val="28"/>
        </w:rPr>
        <w:t xml:space="preserve">» о песнях военного времени. </w:t>
      </w:r>
    </w:p>
    <w:p w:rsidR="00204050" w:rsidRPr="00205014" w:rsidRDefault="00204050" w:rsidP="00C569A7">
      <w:pPr>
        <w:ind w:left="705"/>
        <w:jc w:val="both"/>
        <w:rPr>
          <w:i/>
          <w:sz w:val="28"/>
          <w:szCs w:val="28"/>
          <w:shd w:val="clear" w:color="auto" w:fill="FFFFFF"/>
        </w:rPr>
      </w:pPr>
    </w:p>
    <w:p w:rsidR="00204050" w:rsidRPr="00205014" w:rsidRDefault="00204050" w:rsidP="00C569A7">
      <w:pPr>
        <w:ind w:left="705"/>
        <w:jc w:val="both"/>
        <w:rPr>
          <w:i/>
          <w:sz w:val="28"/>
          <w:szCs w:val="28"/>
          <w:shd w:val="clear" w:color="auto" w:fill="FFFFFF"/>
        </w:rPr>
      </w:pPr>
      <w:r w:rsidRPr="00205014">
        <w:rPr>
          <w:i/>
          <w:sz w:val="28"/>
          <w:szCs w:val="28"/>
          <w:shd w:val="clear" w:color="auto" w:fill="FFFFFF"/>
        </w:rPr>
        <w:t>Кинешемский филиал № 1:</w:t>
      </w:r>
    </w:p>
    <w:p w:rsidR="00C569A7" w:rsidRPr="00205014" w:rsidRDefault="00C569A7" w:rsidP="00204050">
      <w:pPr>
        <w:ind w:firstLine="705"/>
        <w:jc w:val="both"/>
        <w:rPr>
          <w:sz w:val="28"/>
          <w:szCs w:val="28"/>
        </w:rPr>
      </w:pPr>
      <w:r w:rsidRPr="00205014">
        <w:rPr>
          <w:b/>
          <w:sz w:val="28"/>
          <w:szCs w:val="28"/>
        </w:rPr>
        <w:t>Литературно-музыкальная композиция «Актрисой-воином с любовью называем…»</w:t>
      </w:r>
      <w:r w:rsidRPr="00205014">
        <w:rPr>
          <w:sz w:val="28"/>
          <w:szCs w:val="28"/>
        </w:rPr>
        <w:t xml:space="preserve">, посвященная творчеству Клавдии Ивановны Шульженко в годы Великой Отечественной войны, давшей свыше 500 фронтовых концертов.  </w:t>
      </w:r>
    </w:p>
    <w:p w:rsidR="00C569A7" w:rsidRPr="00205014" w:rsidRDefault="00456CD7" w:rsidP="00204050">
      <w:pPr>
        <w:ind w:firstLine="705"/>
        <w:jc w:val="both"/>
        <w:rPr>
          <w:sz w:val="28"/>
          <w:szCs w:val="28"/>
        </w:rPr>
      </w:pPr>
      <w:r w:rsidRPr="00205014">
        <w:rPr>
          <w:b/>
          <w:sz w:val="28"/>
          <w:szCs w:val="28"/>
        </w:rPr>
        <w:t>Ли</w:t>
      </w:r>
      <w:r w:rsidR="00C569A7" w:rsidRPr="00205014">
        <w:rPr>
          <w:b/>
          <w:sz w:val="28"/>
          <w:szCs w:val="28"/>
        </w:rPr>
        <w:t>тературно-музыкальный вечер</w:t>
      </w:r>
      <w:r w:rsidR="00C569A7" w:rsidRPr="00205014">
        <w:rPr>
          <w:sz w:val="28"/>
          <w:szCs w:val="28"/>
        </w:rPr>
        <w:t xml:space="preserve"> </w:t>
      </w:r>
      <w:r w:rsidR="00C569A7" w:rsidRPr="00205014">
        <w:rPr>
          <w:b/>
          <w:sz w:val="28"/>
          <w:szCs w:val="28"/>
        </w:rPr>
        <w:t>«Эти песни пели на войне»</w:t>
      </w:r>
      <w:r w:rsidR="00C569A7" w:rsidRPr="00205014">
        <w:rPr>
          <w:sz w:val="28"/>
          <w:szCs w:val="28"/>
        </w:rPr>
        <w:t>, посвященный 120-летию со дня рождения М. Исаковского, об истории написания песен, ставших летописью  Великой Отечественной войны.</w:t>
      </w:r>
    </w:p>
    <w:p w:rsidR="00C569A7" w:rsidRPr="00205014" w:rsidRDefault="00C569A7" w:rsidP="00B07401">
      <w:pPr>
        <w:jc w:val="both"/>
        <w:rPr>
          <w:sz w:val="28"/>
          <w:szCs w:val="28"/>
          <w:shd w:val="clear" w:color="auto" w:fill="FFFFFF"/>
        </w:rPr>
      </w:pPr>
    </w:p>
    <w:p w:rsidR="00B07401" w:rsidRPr="00205014" w:rsidRDefault="00B07401" w:rsidP="00EF1828">
      <w:pPr>
        <w:ind w:firstLine="705"/>
        <w:jc w:val="both"/>
        <w:rPr>
          <w:sz w:val="28"/>
          <w:szCs w:val="28"/>
          <w:shd w:val="clear" w:color="auto" w:fill="FFFFFF"/>
        </w:rPr>
      </w:pPr>
      <w:r w:rsidRPr="00205014">
        <w:rPr>
          <w:sz w:val="28"/>
          <w:szCs w:val="28"/>
          <w:shd w:val="clear" w:color="auto" w:fill="FFFFFF"/>
        </w:rPr>
        <w:t>Для взрослой категории пользователей и с их участием в рамках проекта были  проведены следующие</w:t>
      </w:r>
      <w:r w:rsidR="00EF1828" w:rsidRPr="00205014">
        <w:rPr>
          <w:sz w:val="28"/>
          <w:szCs w:val="28"/>
          <w:shd w:val="clear" w:color="auto" w:fill="FFFFFF"/>
        </w:rPr>
        <w:t xml:space="preserve"> дистанционные </w:t>
      </w:r>
      <w:r w:rsidRPr="00205014">
        <w:rPr>
          <w:sz w:val="28"/>
          <w:szCs w:val="28"/>
          <w:shd w:val="clear" w:color="auto" w:fill="FFFFFF"/>
        </w:rPr>
        <w:t>мероприятия:</w:t>
      </w:r>
    </w:p>
    <w:p w:rsidR="00EF1828" w:rsidRPr="00205014" w:rsidRDefault="00EF1828" w:rsidP="00B07401">
      <w:pPr>
        <w:jc w:val="both"/>
        <w:rPr>
          <w:sz w:val="28"/>
          <w:szCs w:val="28"/>
          <w:shd w:val="clear" w:color="auto" w:fill="FFFFFF"/>
        </w:rPr>
      </w:pPr>
    </w:p>
    <w:p w:rsidR="00B07401" w:rsidRPr="00205014" w:rsidRDefault="00EF1828" w:rsidP="00B07401">
      <w:pPr>
        <w:jc w:val="both"/>
        <w:rPr>
          <w:i/>
          <w:sz w:val="28"/>
          <w:szCs w:val="28"/>
          <w:shd w:val="clear" w:color="auto" w:fill="FFFFFF"/>
        </w:rPr>
      </w:pPr>
      <w:r w:rsidRPr="00205014">
        <w:rPr>
          <w:i/>
          <w:sz w:val="28"/>
          <w:szCs w:val="28"/>
          <w:shd w:val="clear" w:color="auto" w:fill="FFFFFF"/>
        </w:rPr>
        <w:t>Группа стационарного обслуживания:</w:t>
      </w:r>
    </w:p>
    <w:p w:rsidR="00B07401" w:rsidRPr="00205014" w:rsidRDefault="00B07401" w:rsidP="00B07401">
      <w:pPr>
        <w:ind w:firstLine="708"/>
        <w:jc w:val="both"/>
        <w:rPr>
          <w:sz w:val="28"/>
          <w:szCs w:val="28"/>
          <w:shd w:val="clear" w:color="auto" w:fill="FFFFFF"/>
        </w:rPr>
      </w:pPr>
      <w:r w:rsidRPr="00205014">
        <w:rPr>
          <w:sz w:val="28"/>
          <w:szCs w:val="28"/>
          <w:shd w:val="clear" w:color="auto" w:fill="FFFFFF"/>
        </w:rPr>
        <w:t xml:space="preserve"> </w:t>
      </w:r>
      <w:r w:rsidR="00456CD7" w:rsidRPr="00205014">
        <w:rPr>
          <w:b/>
          <w:sz w:val="28"/>
          <w:szCs w:val="28"/>
          <w:shd w:val="clear" w:color="auto" w:fill="FFFFFF"/>
        </w:rPr>
        <w:t>Вир</w:t>
      </w:r>
      <w:r w:rsidRPr="00205014">
        <w:rPr>
          <w:b/>
          <w:sz w:val="28"/>
          <w:szCs w:val="28"/>
          <w:shd w:val="clear" w:color="auto" w:fill="FFFFFF"/>
        </w:rPr>
        <w:t>туальная акция «История в лицах»</w:t>
      </w:r>
      <w:r w:rsidRPr="00205014">
        <w:rPr>
          <w:sz w:val="28"/>
          <w:szCs w:val="28"/>
          <w:shd w:val="clear" w:color="auto" w:fill="FFFFFF"/>
        </w:rPr>
        <w:t xml:space="preserve"> (размещение  на сайте и в аккаунте социальной сети «Одноклассники»), в текстовых сюжетах содержались воспоминания участников  Великой Отечественной войны, тружеников тыла и поколения «Дети войны». Всего подготовлено и размещено 19 материалов. </w:t>
      </w:r>
    </w:p>
    <w:p w:rsidR="00B07401" w:rsidRPr="00205014" w:rsidRDefault="00B07401" w:rsidP="0017463F">
      <w:pPr>
        <w:ind w:firstLine="708"/>
        <w:jc w:val="both"/>
        <w:rPr>
          <w:sz w:val="28"/>
          <w:szCs w:val="28"/>
          <w:shd w:val="clear" w:color="auto" w:fill="FFFFFF"/>
        </w:rPr>
      </w:pPr>
      <w:r w:rsidRPr="00205014">
        <w:rPr>
          <w:b/>
          <w:sz w:val="28"/>
          <w:szCs w:val="28"/>
          <w:shd w:val="clear" w:color="auto" w:fill="FFFFFF"/>
        </w:rPr>
        <w:t>Виртуальный проект «Имя героя на карте Ивановской области</w:t>
      </w:r>
      <w:r w:rsidRPr="00205014">
        <w:rPr>
          <w:sz w:val="28"/>
          <w:szCs w:val="28"/>
          <w:shd w:val="clear" w:color="auto" w:fill="FFFFFF"/>
        </w:rPr>
        <w:t>» под девизом «И в городе своём и в ста других их имена</w:t>
      </w:r>
      <w:r w:rsidR="0017463F">
        <w:rPr>
          <w:sz w:val="28"/>
          <w:szCs w:val="28"/>
          <w:shd w:val="clear" w:color="auto" w:fill="FFFFFF"/>
        </w:rPr>
        <w:t xml:space="preserve">ми улицы назвали» (К. Симонов). </w:t>
      </w:r>
      <w:r w:rsidRPr="00205014">
        <w:rPr>
          <w:sz w:val="28"/>
          <w:szCs w:val="28"/>
          <w:shd w:val="clear" w:color="auto" w:fill="FFFFFF"/>
        </w:rPr>
        <w:t xml:space="preserve">В ходе проекта подготовлено  </w:t>
      </w:r>
      <w:r w:rsidR="003377AE" w:rsidRPr="00205014">
        <w:rPr>
          <w:sz w:val="28"/>
          <w:szCs w:val="28"/>
          <w:shd w:val="clear" w:color="auto" w:fill="FFFFFF"/>
        </w:rPr>
        <w:t>3</w:t>
      </w:r>
      <w:r w:rsidRPr="00205014">
        <w:rPr>
          <w:sz w:val="28"/>
          <w:szCs w:val="28"/>
          <w:shd w:val="clear" w:color="auto" w:fill="FFFFFF"/>
        </w:rPr>
        <w:t xml:space="preserve"> видеосюжета об уроженцах Ивановской области, участниках Великой Отечественной войны, память о которых </w:t>
      </w:r>
      <w:r w:rsidRPr="00205014">
        <w:rPr>
          <w:sz w:val="28"/>
          <w:szCs w:val="28"/>
        </w:rPr>
        <w:t>увековечена в названиях улиц, мемориальных обелисках городов области</w:t>
      </w:r>
      <w:r w:rsidRPr="00205014">
        <w:rPr>
          <w:sz w:val="28"/>
          <w:szCs w:val="28"/>
          <w:shd w:val="clear" w:color="auto" w:fill="FFFFFF"/>
        </w:rPr>
        <w:t xml:space="preserve"> -  маршале авиации Жаворонкове Семёне Фёдоровиче</w:t>
      </w:r>
      <w:r w:rsidR="003377AE" w:rsidRPr="00205014">
        <w:rPr>
          <w:sz w:val="28"/>
          <w:szCs w:val="28"/>
          <w:shd w:val="clear" w:color="auto" w:fill="FFFFFF"/>
        </w:rPr>
        <w:t>;</w:t>
      </w:r>
      <w:r w:rsidRPr="00205014">
        <w:rPr>
          <w:sz w:val="28"/>
          <w:szCs w:val="28"/>
          <w:shd w:val="clear" w:color="auto" w:fill="FFFFFF"/>
        </w:rPr>
        <w:t xml:space="preserve"> </w:t>
      </w:r>
      <w:r w:rsidR="003377AE" w:rsidRPr="00205014">
        <w:rPr>
          <w:sz w:val="28"/>
          <w:szCs w:val="28"/>
          <w:shd w:val="clear" w:color="auto" w:fill="FFFFFF"/>
        </w:rPr>
        <w:t>Г</w:t>
      </w:r>
      <w:r w:rsidRPr="00205014">
        <w:rPr>
          <w:sz w:val="28"/>
          <w:szCs w:val="28"/>
          <w:shd w:val="clear" w:color="auto" w:fill="FFFFFF"/>
        </w:rPr>
        <w:t xml:space="preserve">ероях </w:t>
      </w:r>
      <w:r w:rsidRPr="00205014">
        <w:rPr>
          <w:sz w:val="28"/>
          <w:szCs w:val="28"/>
          <w:shd w:val="clear" w:color="auto" w:fill="FFFFFF"/>
        </w:rPr>
        <w:lastRenderedPageBreak/>
        <w:t xml:space="preserve">Советского Союза (посмертно) лётчиках Сергее Михайловиче </w:t>
      </w:r>
      <w:proofErr w:type="spellStart"/>
      <w:r w:rsidRPr="00205014">
        <w:rPr>
          <w:sz w:val="28"/>
          <w:szCs w:val="28"/>
          <w:shd w:val="clear" w:color="auto" w:fill="FFFFFF"/>
        </w:rPr>
        <w:t>Люлине</w:t>
      </w:r>
      <w:proofErr w:type="spellEnd"/>
      <w:r w:rsidRPr="00205014">
        <w:rPr>
          <w:sz w:val="28"/>
          <w:szCs w:val="28"/>
          <w:shd w:val="clear" w:color="auto" w:fill="FFFFFF"/>
        </w:rPr>
        <w:t xml:space="preserve"> и Сергее Ивановиче Лазареве.</w:t>
      </w:r>
    </w:p>
    <w:p w:rsidR="00B07401" w:rsidRPr="00205014" w:rsidRDefault="00B07401" w:rsidP="0017463F">
      <w:pPr>
        <w:ind w:firstLine="708"/>
        <w:jc w:val="both"/>
        <w:rPr>
          <w:sz w:val="28"/>
          <w:szCs w:val="28"/>
        </w:rPr>
      </w:pPr>
      <w:r w:rsidRPr="00205014">
        <w:rPr>
          <w:b/>
          <w:sz w:val="28"/>
          <w:szCs w:val="28"/>
          <w:shd w:val="clear" w:color="auto" w:fill="FFFFFF"/>
        </w:rPr>
        <w:t xml:space="preserve">Виртуальный музыкальный проект  «Довоенные песни Победы». </w:t>
      </w:r>
    </w:p>
    <w:p w:rsidR="00B07401" w:rsidRPr="00205014" w:rsidRDefault="00B07401" w:rsidP="0017463F">
      <w:pPr>
        <w:jc w:val="both"/>
        <w:rPr>
          <w:sz w:val="28"/>
          <w:szCs w:val="28"/>
        </w:rPr>
      </w:pPr>
      <w:r w:rsidRPr="00205014">
        <w:rPr>
          <w:sz w:val="28"/>
          <w:szCs w:val="28"/>
        </w:rPr>
        <w:t xml:space="preserve">На видеостраницах  проекта было рассказано об истории  написания и авторах пяти  песен («За дальнею околицей», </w:t>
      </w:r>
      <w:r w:rsidRPr="00205014">
        <w:rPr>
          <w:color w:val="333333"/>
          <w:sz w:val="28"/>
          <w:szCs w:val="28"/>
          <w:shd w:val="clear" w:color="auto" w:fill="FFFFFF"/>
        </w:rPr>
        <w:t xml:space="preserve"> «Я на подвиг тебя провожала»,  «Вася, Василёк»,</w:t>
      </w:r>
      <w:r w:rsidRPr="00205014">
        <w:rPr>
          <w:b/>
          <w:color w:val="333333"/>
          <w:sz w:val="28"/>
          <w:szCs w:val="28"/>
          <w:shd w:val="clear" w:color="auto" w:fill="FFFFFF"/>
        </w:rPr>
        <w:t xml:space="preserve"> «</w:t>
      </w:r>
      <w:r w:rsidRPr="00205014">
        <w:rPr>
          <w:sz w:val="28"/>
          <w:szCs w:val="28"/>
        </w:rPr>
        <w:t xml:space="preserve">Если завтра война»,  «Любимой город»),  созданных в довоенные годы и ставших в песенный солдатский строй Великой Отечественной войны. </w:t>
      </w:r>
    </w:p>
    <w:p w:rsidR="00B07401" w:rsidRPr="00205014" w:rsidRDefault="00B07401" w:rsidP="00456CD7">
      <w:pPr>
        <w:ind w:firstLine="708"/>
        <w:jc w:val="both"/>
        <w:rPr>
          <w:sz w:val="28"/>
          <w:szCs w:val="28"/>
        </w:rPr>
      </w:pPr>
      <w:r w:rsidRPr="00205014">
        <w:rPr>
          <w:sz w:val="28"/>
          <w:szCs w:val="28"/>
        </w:rPr>
        <w:t xml:space="preserve"> </w:t>
      </w:r>
      <w:proofErr w:type="spellStart"/>
      <w:r w:rsidRPr="00205014">
        <w:rPr>
          <w:b/>
          <w:sz w:val="28"/>
          <w:szCs w:val="28"/>
        </w:rPr>
        <w:t>Видеочтение</w:t>
      </w:r>
      <w:proofErr w:type="spellEnd"/>
      <w:r w:rsidRPr="00205014">
        <w:rPr>
          <w:b/>
          <w:sz w:val="28"/>
          <w:szCs w:val="28"/>
        </w:rPr>
        <w:t>-рассказ «Михаил Шолохов: его читает и смотрит весь мир»</w:t>
      </w:r>
      <w:r w:rsidRPr="00205014">
        <w:rPr>
          <w:sz w:val="28"/>
          <w:szCs w:val="28"/>
        </w:rPr>
        <w:t>, посвящённый 115-летию со дня рождения писателя-фронтовика М.А.Шолохова и 45-летию  со дня выхода на экраны страны художественного фильма  «Они сражались за Родину»,  снято</w:t>
      </w:r>
      <w:r w:rsidR="00177C7D" w:rsidRPr="00205014">
        <w:rPr>
          <w:sz w:val="28"/>
          <w:szCs w:val="28"/>
        </w:rPr>
        <w:t>го</w:t>
      </w:r>
      <w:r w:rsidRPr="00205014">
        <w:rPr>
          <w:sz w:val="28"/>
          <w:szCs w:val="28"/>
        </w:rPr>
        <w:t xml:space="preserve"> по одноимённому роману писателя</w:t>
      </w:r>
    </w:p>
    <w:p w:rsidR="00B07401" w:rsidRPr="00205014" w:rsidRDefault="00B07401" w:rsidP="00B07401">
      <w:pPr>
        <w:pStyle w:val="a7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 w:rsidRPr="00205014">
        <w:rPr>
          <w:rFonts w:ascii="Times New Roman" w:hAnsi="Times New Roman"/>
          <w:b/>
          <w:sz w:val="28"/>
          <w:szCs w:val="28"/>
          <w:shd w:val="clear" w:color="auto" w:fill="FFFFFF"/>
        </w:rPr>
        <w:t>Краеведческая</w:t>
      </w:r>
      <w:proofErr w:type="gramEnd"/>
      <w:r w:rsidRPr="00205014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видео-э</w:t>
      </w:r>
      <w:r w:rsidRPr="00205014">
        <w:rPr>
          <w:rFonts w:ascii="Times New Roman" w:hAnsi="Times New Roman"/>
          <w:b/>
          <w:sz w:val="28"/>
          <w:szCs w:val="28"/>
        </w:rPr>
        <w:t xml:space="preserve">кскурсия «Литературный сквер: Поэты, не пришедшие с войны», </w:t>
      </w:r>
      <w:r w:rsidRPr="00205014">
        <w:rPr>
          <w:rFonts w:ascii="Times New Roman" w:hAnsi="Times New Roman"/>
          <w:sz w:val="28"/>
          <w:szCs w:val="28"/>
        </w:rPr>
        <w:t xml:space="preserve">посвящённая  биографии  начинающих поэтов-фронтовиков Николая Майорова и Алексея Лебедева,  довоенные годы </w:t>
      </w:r>
      <w:proofErr w:type="gramStart"/>
      <w:r w:rsidRPr="00205014">
        <w:rPr>
          <w:rFonts w:ascii="Times New Roman" w:hAnsi="Times New Roman"/>
          <w:sz w:val="28"/>
          <w:szCs w:val="28"/>
        </w:rPr>
        <w:t>жизни</w:t>
      </w:r>
      <w:proofErr w:type="gramEnd"/>
      <w:r w:rsidRPr="00205014">
        <w:rPr>
          <w:rFonts w:ascii="Times New Roman" w:hAnsi="Times New Roman"/>
          <w:sz w:val="28"/>
          <w:szCs w:val="28"/>
        </w:rPr>
        <w:t xml:space="preserve"> которых были связаны с ивановским краем, и память о которых увековечена в памятниках, расположенных в Литературном сквере г. Иваново. В ходе виртуальной экскурсии прозвучали также  некоторые стихотворения Н. Майорова и А. Лебедева. </w:t>
      </w:r>
    </w:p>
    <w:p w:rsidR="00B07401" w:rsidRPr="00205014" w:rsidRDefault="00B07401" w:rsidP="00B07401">
      <w:pPr>
        <w:ind w:firstLine="708"/>
        <w:jc w:val="both"/>
        <w:rPr>
          <w:sz w:val="28"/>
          <w:szCs w:val="28"/>
        </w:rPr>
      </w:pPr>
      <w:r w:rsidRPr="00205014">
        <w:rPr>
          <w:b/>
          <w:sz w:val="28"/>
          <w:szCs w:val="28"/>
        </w:rPr>
        <w:t>Онлайн-репортаж «Парад Победы. Сорок пятый год...»</w:t>
      </w:r>
      <w:r w:rsidRPr="00205014">
        <w:rPr>
          <w:sz w:val="28"/>
          <w:szCs w:val="28"/>
        </w:rPr>
        <w:t xml:space="preserve"> к 75-летию со дня  первого Парада Победы, состоявшегося 24 июня 1945 года</w:t>
      </w:r>
    </w:p>
    <w:p w:rsidR="00B07401" w:rsidRPr="00205014" w:rsidRDefault="00B07401" w:rsidP="00B07401">
      <w:pPr>
        <w:ind w:firstLine="708"/>
        <w:jc w:val="both"/>
        <w:rPr>
          <w:sz w:val="28"/>
          <w:szCs w:val="28"/>
          <w:shd w:val="clear" w:color="auto" w:fill="FFFFFF"/>
        </w:rPr>
      </w:pPr>
      <w:r w:rsidRPr="00205014">
        <w:rPr>
          <w:b/>
          <w:sz w:val="28"/>
          <w:szCs w:val="28"/>
          <w:shd w:val="clear" w:color="auto" w:fill="FFFFFF"/>
        </w:rPr>
        <w:t>Онлайн-история  «</w:t>
      </w:r>
      <w:proofErr w:type="gramStart"/>
      <w:r w:rsidRPr="00205014">
        <w:rPr>
          <w:b/>
          <w:sz w:val="28"/>
          <w:szCs w:val="28"/>
          <w:shd w:val="clear" w:color="auto" w:fill="FFFFFF"/>
        </w:rPr>
        <w:t>Книга про бойца</w:t>
      </w:r>
      <w:proofErr w:type="gramEnd"/>
      <w:r w:rsidRPr="00205014">
        <w:rPr>
          <w:b/>
          <w:sz w:val="28"/>
          <w:szCs w:val="28"/>
          <w:shd w:val="clear" w:color="auto" w:fill="FFFFFF"/>
        </w:rPr>
        <w:t>»</w:t>
      </w:r>
      <w:r w:rsidRPr="00205014">
        <w:rPr>
          <w:sz w:val="28"/>
          <w:szCs w:val="28"/>
          <w:shd w:val="clear" w:color="auto" w:fill="FFFFFF"/>
        </w:rPr>
        <w:t xml:space="preserve"> к  110-летию со дня рождения участника Великой Отечественной войны, поэта А.Т. Твардовского и 75-летию завершения поэмы «Василий Тёркин» (с использованием архива художественной самодеятельности Ивановской областной организации ВОС: декламация  главы «Гармонь» инвалидом по зрению 1 группы А. Новиковым на  областном смотре художественной самодеятельности ВОС, 1982 год) </w:t>
      </w:r>
    </w:p>
    <w:p w:rsidR="00B07401" w:rsidRPr="00205014" w:rsidRDefault="00456CD7" w:rsidP="00C745E8">
      <w:pPr>
        <w:ind w:firstLine="708"/>
        <w:jc w:val="both"/>
        <w:rPr>
          <w:sz w:val="28"/>
          <w:szCs w:val="28"/>
        </w:rPr>
      </w:pPr>
      <w:proofErr w:type="spellStart"/>
      <w:r w:rsidRPr="00205014">
        <w:rPr>
          <w:b/>
          <w:sz w:val="28"/>
          <w:szCs w:val="28"/>
        </w:rPr>
        <w:t>К</w:t>
      </w:r>
      <w:r w:rsidR="00B07401" w:rsidRPr="00205014">
        <w:rPr>
          <w:b/>
          <w:sz w:val="28"/>
          <w:szCs w:val="28"/>
        </w:rPr>
        <w:t>раведческая</w:t>
      </w:r>
      <w:proofErr w:type="spellEnd"/>
      <w:r w:rsidR="00B07401" w:rsidRPr="00205014">
        <w:rPr>
          <w:b/>
          <w:sz w:val="28"/>
          <w:szCs w:val="28"/>
        </w:rPr>
        <w:t xml:space="preserve"> (текстовая) страница «Человек из страны Иванов», посвящённая </w:t>
      </w:r>
      <w:r w:rsidR="00B07401" w:rsidRPr="00205014">
        <w:rPr>
          <w:sz w:val="28"/>
          <w:szCs w:val="28"/>
        </w:rPr>
        <w:t>поэту-фронтовику, уроженцу ивановского края,  защитнику блокадного Ленинграда Михаилу Александровичу Дудину и истории написания песни на стихотворение «Эта память опять от зари до зари».</w:t>
      </w:r>
      <w:r w:rsidR="00B07401" w:rsidRPr="00205014">
        <w:rPr>
          <w:sz w:val="28"/>
          <w:szCs w:val="28"/>
        </w:rPr>
        <w:br/>
      </w:r>
      <w:r w:rsidR="00C745E8" w:rsidRPr="00205014">
        <w:rPr>
          <w:sz w:val="28"/>
          <w:szCs w:val="28"/>
        </w:rPr>
        <w:t xml:space="preserve">           </w:t>
      </w:r>
      <w:r w:rsidR="00B07401" w:rsidRPr="00205014">
        <w:rPr>
          <w:sz w:val="28"/>
          <w:szCs w:val="28"/>
        </w:rPr>
        <w:t>М</w:t>
      </w:r>
      <w:r w:rsidR="00B07401" w:rsidRPr="00205014">
        <w:rPr>
          <w:b/>
          <w:sz w:val="28"/>
          <w:szCs w:val="28"/>
        </w:rPr>
        <w:t xml:space="preserve">узыкально-поэтическая </w:t>
      </w:r>
      <w:proofErr w:type="gramStart"/>
      <w:r w:rsidR="00B07401" w:rsidRPr="00205014">
        <w:rPr>
          <w:b/>
          <w:sz w:val="28"/>
          <w:szCs w:val="28"/>
        </w:rPr>
        <w:t>видео-страница</w:t>
      </w:r>
      <w:proofErr w:type="gramEnd"/>
      <w:r w:rsidR="00B07401" w:rsidRPr="00205014">
        <w:rPr>
          <w:b/>
          <w:sz w:val="28"/>
          <w:szCs w:val="28"/>
        </w:rPr>
        <w:t xml:space="preserve"> «Сколько б не было в жизни разлук»</w:t>
      </w:r>
      <w:r w:rsidR="00B07401" w:rsidRPr="00205014">
        <w:rPr>
          <w:sz w:val="28"/>
          <w:szCs w:val="28"/>
        </w:rPr>
        <w:t xml:space="preserve"> к 105-летию со дня рождения поэта, писателя, участника Великой Отечественной войны Константина Михайловича Симонова об истории  написания трёх песен на стихотворения поэта о человеческой жизни и непреклонной вере в Победу.</w:t>
      </w:r>
    </w:p>
    <w:p w:rsidR="00B07401" w:rsidRPr="00205014" w:rsidRDefault="00B07401" w:rsidP="00B07401">
      <w:pPr>
        <w:ind w:firstLine="708"/>
        <w:jc w:val="both"/>
        <w:rPr>
          <w:sz w:val="28"/>
          <w:szCs w:val="28"/>
          <w:shd w:val="clear" w:color="auto" w:fill="FFFFFF"/>
        </w:rPr>
      </w:pPr>
      <w:proofErr w:type="gramStart"/>
      <w:r w:rsidRPr="00205014">
        <w:rPr>
          <w:b/>
          <w:sz w:val="28"/>
          <w:szCs w:val="28"/>
          <w:shd w:val="clear" w:color="auto" w:fill="FFFFFF"/>
        </w:rPr>
        <w:t>Виртуальный</w:t>
      </w:r>
      <w:proofErr w:type="gramEnd"/>
      <w:r w:rsidRPr="00205014">
        <w:rPr>
          <w:b/>
          <w:sz w:val="28"/>
          <w:szCs w:val="28"/>
          <w:shd w:val="clear" w:color="auto" w:fill="FFFFFF"/>
        </w:rPr>
        <w:t xml:space="preserve"> (текстовой) </w:t>
      </w:r>
      <w:proofErr w:type="spellStart"/>
      <w:r w:rsidRPr="00205014">
        <w:rPr>
          <w:b/>
          <w:sz w:val="28"/>
          <w:szCs w:val="28"/>
          <w:shd w:val="clear" w:color="auto" w:fill="FFFFFF"/>
        </w:rPr>
        <w:t>Библио</w:t>
      </w:r>
      <w:proofErr w:type="spellEnd"/>
      <w:r w:rsidRPr="00205014">
        <w:rPr>
          <w:b/>
          <w:sz w:val="28"/>
          <w:szCs w:val="28"/>
          <w:shd w:val="clear" w:color="auto" w:fill="FFFFFF"/>
        </w:rPr>
        <w:t xml:space="preserve">-обзор «Нам жить и помнить» </w:t>
      </w:r>
      <w:r w:rsidRPr="00205014">
        <w:rPr>
          <w:sz w:val="28"/>
          <w:szCs w:val="28"/>
          <w:shd w:val="clear" w:color="auto" w:fill="FFFFFF"/>
        </w:rPr>
        <w:t xml:space="preserve">на основе книжной выставки альтернативных форматов «Читаем книги о войне». </w:t>
      </w:r>
    </w:p>
    <w:p w:rsidR="00B07401" w:rsidRPr="00205014" w:rsidRDefault="00B07401" w:rsidP="00B07401">
      <w:pPr>
        <w:jc w:val="both"/>
        <w:rPr>
          <w:sz w:val="28"/>
          <w:szCs w:val="28"/>
          <w:shd w:val="clear" w:color="auto" w:fill="FFFFFF"/>
        </w:rPr>
      </w:pPr>
      <w:r w:rsidRPr="00205014">
        <w:rPr>
          <w:sz w:val="28"/>
          <w:szCs w:val="28"/>
          <w:shd w:val="clear" w:color="auto" w:fill="FFFFFF"/>
        </w:rPr>
        <w:t xml:space="preserve">     В </w:t>
      </w:r>
      <w:proofErr w:type="spellStart"/>
      <w:r w:rsidRPr="00205014">
        <w:rPr>
          <w:sz w:val="28"/>
          <w:szCs w:val="28"/>
          <w:shd w:val="clear" w:color="auto" w:fill="FFFFFF"/>
        </w:rPr>
        <w:t>библио</w:t>
      </w:r>
      <w:proofErr w:type="spellEnd"/>
      <w:r w:rsidRPr="00205014">
        <w:rPr>
          <w:sz w:val="28"/>
          <w:szCs w:val="28"/>
          <w:shd w:val="clear" w:color="auto" w:fill="FFFFFF"/>
        </w:rPr>
        <w:t xml:space="preserve">-обзоре были представлены  6 книг плоскопечатных укрупнённого шрифта писателей-фронтовиков, участников Великой Отечественной войны  Ю. Бондарева («Батальоны просят огня», «Горячий снег»), Б. Васильева (« А зори здесь тихие»),  В. Пикуля «Мальчики с </w:t>
      </w:r>
      <w:r w:rsidRPr="00205014">
        <w:rPr>
          <w:sz w:val="28"/>
          <w:szCs w:val="28"/>
          <w:shd w:val="clear" w:color="auto" w:fill="FFFFFF"/>
        </w:rPr>
        <w:lastRenderedPageBreak/>
        <w:t>бантиками», В. Некрасова («В окопах Сталинграда») и Б.Полевого  (« Повесть о настоящем человеке»)</w:t>
      </w:r>
    </w:p>
    <w:p w:rsidR="00B07401" w:rsidRPr="00205014" w:rsidRDefault="00B07401" w:rsidP="00B07401">
      <w:pPr>
        <w:ind w:firstLine="708"/>
        <w:jc w:val="both"/>
        <w:rPr>
          <w:sz w:val="28"/>
          <w:szCs w:val="28"/>
          <w:shd w:val="clear" w:color="auto" w:fill="FFFFFF"/>
        </w:rPr>
      </w:pPr>
      <w:r w:rsidRPr="00205014">
        <w:rPr>
          <w:b/>
          <w:sz w:val="28"/>
          <w:szCs w:val="28"/>
        </w:rPr>
        <w:t>Виртуальная викторина «Родной истории страницы: помним и гордимся!»</w:t>
      </w:r>
      <w:r w:rsidRPr="00205014">
        <w:rPr>
          <w:sz w:val="28"/>
          <w:szCs w:val="28"/>
        </w:rPr>
        <w:t xml:space="preserve">, посвящённая 75-летию Победы советского народа в Великой Отечественной войне и 95-летию Всероссийского общества слепых. Вопросы с вариантами ответов были размещены на </w:t>
      </w:r>
      <w:proofErr w:type="gramStart"/>
      <w:r w:rsidRPr="00205014">
        <w:rPr>
          <w:sz w:val="28"/>
          <w:szCs w:val="28"/>
        </w:rPr>
        <w:t>бесплатном</w:t>
      </w:r>
      <w:proofErr w:type="gramEnd"/>
      <w:r w:rsidRPr="00205014">
        <w:rPr>
          <w:sz w:val="28"/>
          <w:szCs w:val="28"/>
        </w:rPr>
        <w:t xml:space="preserve"> онлайн-сервисе </w:t>
      </w:r>
      <w:proofErr w:type="spellStart"/>
      <w:r w:rsidRPr="00205014">
        <w:rPr>
          <w:sz w:val="28"/>
          <w:szCs w:val="28"/>
          <w:lang w:val="en-US"/>
        </w:rPr>
        <w:t>Survio</w:t>
      </w:r>
      <w:proofErr w:type="spellEnd"/>
      <w:r w:rsidRPr="00205014">
        <w:rPr>
          <w:sz w:val="28"/>
          <w:szCs w:val="28"/>
        </w:rPr>
        <w:t>-</w:t>
      </w:r>
      <w:r w:rsidRPr="00205014">
        <w:rPr>
          <w:sz w:val="28"/>
          <w:szCs w:val="28"/>
          <w:lang w:val="en-US"/>
        </w:rPr>
        <w:t>com</w:t>
      </w:r>
      <w:r w:rsidRPr="00205014">
        <w:rPr>
          <w:sz w:val="28"/>
          <w:szCs w:val="28"/>
        </w:rPr>
        <w:t>. В виртуальной викторине, проведенной совместно с Ивановской областной организацией ВОС, приняло участие 56 читателей и членов организации</w:t>
      </w:r>
    </w:p>
    <w:p w:rsidR="00EF1828" w:rsidRPr="00205014" w:rsidRDefault="00EF1828" w:rsidP="003E2717">
      <w:pPr>
        <w:pStyle w:val="af1"/>
        <w:shd w:val="clear" w:color="auto" w:fill="FFFFFF"/>
        <w:spacing w:before="0" w:after="0"/>
        <w:ind w:firstLine="567"/>
        <w:jc w:val="both"/>
        <w:rPr>
          <w:b/>
          <w:sz w:val="28"/>
          <w:szCs w:val="28"/>
          <w:shd w:val="clear" w:color="auto" w:fill="FFFFFF"/>
        </w:rPr>
      </w:pPr>
    </w:p>
    <w:p w:rsidR="00EF1828" w:rsidRPr="00205014" w:rsidRDefault="00EF1828" w:rsidP="003E2717">
      <w:pPr>
        <w:pStyle w:val="af1"/>
        <w:shd w:val="clear" w:color="auto" w:fill="FFFFFF"/>
        <w:spacing w:before="0" w:after="0"/>
        <w:ind w:firstLine="567"/>
        <w:jc w:val="both"/>
        <w:rPr>
          <w:i/>
          <w:sz w:val="28"/>
          <w:szCs w:val="28"/>
          <w:shd w:val="clear" w:color="auto" w:fill="FFFFFF"/>
        </w:rPr>
      </w:pPr>
      <w:r w:rsidRPr="00205014">
        <w:rPr>
          <w:i/>
          <w:sz w:val="28"/>
          <w:szCs w:val="28"/>
          <w:shd w:val="clear" w:color="auto" w:fill="FFFFFF"/>
        </w:rPr>
        <w:t>Отдел внестационарного обслуживания:</w:t>
      </w:r>
    </w:p>
    <w:p w:rsidR="00EF1828" w:rsidRPr="00205014" w:rsidRDefault="00C745E8" w:rsidP="0017463F">
      <w:pPr>
        <w:pStyle w:val="Standard"/>
        <w:ind w:firstLine="425"/>
        <w:jc w:val="both"/>
        <w:rPr>
          <w:sz w:val="28"/>
          <w:szCs w:val="28"/>
        </w:rPr>
      </w:pPr>
      <w:r w:rsidRPr="00205014">
        <w:rPr>
          <w:b/>
          <w:sz w:val="28"/>
          <w:szCs w:val="28"/>
        </w:rPr>
        <w:t xml:space="preserve"> </w:t>
      </w:r>
      <w:r w:rsidRPr="00205014">
        <w:rPr>
          <w:b/>
          <w:sz w:val="28"/>
          <w:szCs w:val="28"/>
        </w:rPr>
        <w:tab/>
      </w:r>
      <w:r w:rsidR="00EF1828" w:rsidRPr="00205014">
        <w:rPr>
          <w:b/>
          <w:sz w:val="28"/>
          <w:szCs w:val="28"/>
        </w:rPr>
        <w:t>Виртуальная литературно-музыкальная программа «Цвела сирень во всех садах России»</w:t>
      </w:r>
      <w:r w:rsidR="00EF1828" w:rsidRPr="00205014">
        <w:rPr>
          <w:sz w:val="28"/>
          <w:szCs w:val="28"/>
        </w:rPr>
        <w:t xml:space="preserve"> о весеннем цветке мая, ставшем ещё одним символом Победы советского народа в Великой Отечественной войне со стихотворениями и песнями о сирени </w:t>
      </w:r>
    </w:p>
    <w:p w:rsidR="00EF1828" w:rsidRPr="00205014" w:rsidRDefault="00EF1828" w:rsidP="0017463F">
      <w:pPr>
        <w:pStyle w:val="Standard"/>
        <w:ind w:firstLine="426"/>
        <w:jc w:val="both"/>
        <w:rPr>
          <w:sz w:val="28"/>
          <w:szCs w:val="28"/>
        </w:rPr>
      </w:pPr>
      <w:r w:rsidRPr="00205014">
        <w:rPr>
          <w:b/>
          <w:sz w:val="28"/>
          <w:szCs w:val="28"/>
        </w:rPr>
        <w:t xml:space="preserve"> </w:t>
      </w:r>
      <w:r w:rsidR="00C745E8" w:rsidRPr="00205014">
        <w:rPr>
          <w:b/>
          <w:sz w:val="28"/>
          <w:szCs w:val="28"/>
        </w:rPr>
        <w:t xml:space="preserve"> </w:t>
      </w:r>
      <w:r w:rsidR="00C745E8" w:rsidRPr="00205014">
        <w:rPr>
          <w:b/>
          <w:sz w:val="28"/>
          <w:szCs w:val="28"/>
        </w:rPr>
        <w:tab/>
      </w:r>
      <w:r w:rsidRPr="00205014">
        <w:rPr>
          <w:b/>
          <w:sz w:val="28"/>
          <w:szCs w:val="28"/>
        </w:rPr>
        <w:t xml:space="preserve">Виртуальная программа «Тишины последние минуты»,  </w:t>
      </w:r>
      <w:r w:rsidRPr="00205014">
        <w:rPr>
          <w:sz w:val="28"/>
          <w:szCs w:val="28"/>
        </w:rPr>
        <w:t>посвящённая первым дням Великой Отечественной войны.</w:t>
      </w:r>
    </w:p>
    <w:p w:rsidR="00EF1828" w:rsidRPr="00205014" w:rsidRDefault="00EF1828" w:rsidP="0017463F">
      <w:pPr>
        <w:ind w:firstLine="708"/>
        <w:jc w:val="both"/>
        <w:rPr>
          <w:sz w:val="28"/>
          <w:szCs w:val="28"/>
          <w:shd w:val="clear" w:color="auto" w:fill="FFFFFF"/>
        </w:rPr>
      </w:pPr>
      <w:r w:rsidRPr="00205014">
        <w:rPr>
          <w:b/>
          <w:sz w:val="28"/>
          <w:szCs w:val="28"/>
          <w:shd w:val="clear" w:color="auto" w:fill="FFFFFF"/>
        </w:rPr>
        <w:t>Виртуальная программа «Ради нескольких строчек в газете»</w:t>
      </w:r>
      <w:r w:rsidRPr="00205014">
        <w:rPr>
          <w:sz w:val="28"/>
          <w:szCs w:val="28"/>
          <w:shd w:val="clear" w:color="auto" w:fill="FFFFFF"/>
        </w:rPr>
        <w:t xml:space="preserve"> о фронтовых корреспондентах Великой  Отечественной войны</w:t>
      </w:r>
    </w:p>
    <w:p w:rsidR="00EF1828" w:rsidRPr="00205014" w:rsidRDefault="00EF1828" w:rsidP="003E2717">
      <w:pPr>
        <w:pStyle w:val="af1"/>
        <w:shd w:val="clear" w:color="auto" w:fill="FFFFFF"/>
        <w:spacing w:before="0" w:after="0"/>
        <w:ind w:firstLine="567"/>
        <w:jc w:val="both"/>
        <w:rPr>
          <w:i/>
          <w:sz w:val="28"/>
          <w:szCs w:val="28"/>
          <w:shd w:val="clear" w:color="auto" w:fill="FFFFFF"/>
        </w:rPr>
      </w:pPr>
    </w:p>
    <w:p w:rsidR="00EF1828" w:rsidRPr="00205014" w:rsidRDefault="00EF1828" w:rsidP="003E2717">
      <w:pPr>
        <w:pStyle w:val="af1"/>
        <w:shd w:val="clear" w:color="auto" w:fill="FFFFFF"/>
        <w:spacing w:before="0" w:after="0"/>
        <w:ind w:firstLine="567"/>
        <w:jc w:val="both"/>
        <w:rPr>
          <w:i/>
          <w:sz w:val="28"/>
          <w:szCs w:val="28"/>
          <w:shd w:val="clear" w:color="auto" w:fill="FFFFFF"/>
        </w:rPr>
      </w:pPr>
      <w:r w:rsidRPr="00205014">
        <w:rPr>
          <w:i/>
          <w:sz w:val="28"/>
          <w:szCs w:val="28"/>
          <w:shd w:val="clear" w:color="auto" w:fill="FFFFFF"/>
        </w:rPr>
        <w:t>Кинешемский филиал № 1:</w:t>
      </w:r>
    </w:p>
    <w:p w:rsidR="003377AE" w:rsidRPr="00205014" w:rsidRDefault="003377AE" w:rsidP="00C745E8">
      <w:pPr>
        <w:ind w:firstLine="708"/>
        <w:jc w:val="both"/>
        <w:rPr>
          <w:sz w:val="28"/>
          <w:szCs w:val="28"/>
          <w:shd w:val="clear" w:color="auto" w:fill="FFFFFF"/>
        </w:rPr>
      </w:pPr>
      <w:r w:rsidRPr="00205014">
        <w:rPr>
          <w:b/>
          <w:sz w:val="28"/>
          <w:szCs w:val="28"/>
          <w:shd w:val="clear" w:color="auto" w:fill="FFFFFF"/>
        </w:rPr>
        <w:t>Виртуальная акция «История в лицах»</w:t>
      </w:r>
      <w:r w:rsidRPr="00205014">
        <w:rPr>
          <w:sz w:val="28"/>
          <w:szCs w:val="28"/>
          <w:shd w:val="clear" w:color="auto" w:fill="FFFFFF"/>
        </w:rPr>
        <w:t xml:space="preserve"> (размещение  на сайте и в аккаунте Кинешемского филиала № 1</w:t>
      </w:r>
      <w:r w:rsidR="00600824" w:rsidRPr="00205014">
        <w:rPr>
          <w:sz w:val="28"/>
          <w:szCs w:val="28"/>
          <w:shd w:val="clear" w:color="auto" w:fill="FFFFFF"/>
        </w:rPr>
        <w:t xml:space="preserve"> </w:t>
      </w:r>
      <w:r w:rsidRPr="00205014">
        <w:rPr>
          <w:sz w:val="28"/>
          <w:szCs w:val="28"/>
          <w:shd w:val="clear" w:color="auto" w:fill="FFFFFF"/>
        </w:rPr>
        <w:t xml:space="preserve">в социальной сети «Одноклассники»), в текстовых сюжетах содержались воспоминания участников  Великой Отечественной войны, тружеников тыла и поколения «Дети войны». </w:t>
      </w:r>
    </w:p>
    <w:p w:rsidR="003377AE" w:rsidRPr="00205014" w:rsidRDefault="003377AE" w:rsidP="003377AE">
      <w:pPr>
        <w:ind w:firstLine="708"/>
        <w:jc w:val="both"/>
        <w:rPr>
          <w:sz w:val="28"/>
          <w:szCs w:val="28"/>
          <w:shd w:val="clear" w:color="auto" w:fill="FFFFFF"/>
        </w:rPr>
      </w:pPr>
      <w:r w:rsidRPr="00205014">
        <w:rPr>
          <w:b/>
          <w:sz w:val="28"/>
          <w:szCs w:val="28"/>
          <w:shd w:val="clear" w:color="auto" w:fill="FFFFFF"/>
        </w:rPr>
        <w:t>Виртуальный проект «Имя героя на карте Ивановской области</w:t>
      </w:r>
      <w:r w:rsidRPr="00205014">
        <w:rPr>
          <w:sz w:val="28"/>
          <w:szCs w:val="28"/>
          <w:shd w:val="clear" w:color="auto" w:fill="FFFFFF"/>
        </w:rPr>
        <w:t xml:space="preserve">» под девизом «И в городе своём и в ста других их именами улицы назвали» (К. Симонов): </w:t>
      </w:r>
    </w:p>
    <w:p w:rsidR="003377AE" w:rsidRPr="00205014" w:rsidRDefault="003377AE" w:rsidP="0017463F">
      <w:pPr>
        <w:ind w:firstLine="426"/>
        <w:jc w:val="both"/>
        <w:rPr>
          <w:sz w:val="28"/>
          <w:szCs w:val="28"/>
        </w:rPr>
      </w:pPr>
      <w:r w:rsidRPr="00205014">
        <w:rPr>
          <w:b/>
          <w:color w:val="000000"/>
          <w:sz w:val="28"/>
          <w:szCs w:val="28"/>
        </w:rPr>
        <w:t xml:space="preserve">     О</w:t>
      </w:r>
      <w:r w:rsidRPr="00205014">
        <w:rPr>
          <w:b/>
          <w:color w:val="000000"/>
          <w:sz w:val="28"/>
          <w:szCs w:val="28"/>
          <w:shd w:val="clear" w:color="auto" w:fill="FFFFFF"/>
        </w:rPr>
        <w:t>нлай</w:t>
      </w:r>
      <w:proofErr w:type="gramStart"/>
      <w:r w:rsidRPr="00205014">
        <w:rPr>
          <w:b/>
          <w:color w:val="000000"/>
          <w:sz w:val="28"/>
          <w:szCs w:val="28"/>
          <w:shd w:val="clear" w:color="auto" w:fill="FFFFFF"/>
        </w:rPr>
        <w:t>н-</w:t>
      </w:r>
      <w:proofErr w:type="gramEnd"/>
      <w:r w:rsidRPr="00205014">
        <w:rPr>
          <w:color w:val="000000"/>
          <w:sz w:val="28"/>
          <w:szCs w:val="28"/>
          <w:shd w:val="clear" w:color="auto" w:fill="FFFFFF"/>
        </w:rPr>
        <w:t xml:space="preserve"> </w:t>
      </w:r>
      <w:r w:rsidRPr="00205014">
        <w:rPr>
          <w:b/>
          <w:color w:val="000000"/>
          <w:sz w:val="28"/>
          <w:szCs w:val="28"/>
          <w:shd w:val="clear" w:color="auto" w:fill="FFFFFF"/>
        </w:rPr>
        <w:t xml:space="preserve">портрет </w:t>
      </w:r>
      <w:r w:rsidRPr="00205014">
        <w:rPr>
          <w:b/>
          <w:sz w:val="28"/>
          <w:szCs w:val="28"/>
          <w:bdr w:val="none" w:sz="0" w:space="0" w:color="auto" w:frame="1"/>
        </w:rPr>
        <w:t xml:space="preserve">«Полководцы России. Александр Василевский» </w:t>
      </w:r>
      <w:r w:rsidRPr="00205014">
        <w:rPr>
          <w:sz w:val="28"/>
          <w:szCs w:val="28"/>
          <w:bdr w:val="none" w:sz="0" w:space="0" w:color="auto" w:frame="1"/>
        </w:rPr>
        <w:t>к</w:t>
      </w:r>
      <w:r w:rsidRPr="00205014">
        <w:rPr>
          <w:b/>
          <w:sz w:val="28"/>
          <w:szCs w:val="28"/>
          <w:bdr w:val="none" w:sz="0" w:space="0" w:color="auto" w:frame="1"/>
        </w:rPr>
        <w:t xml:space="preserve"> </w:t>
      </w:r>
      <w:r w:rsidRPr="00205014">
        <w:rPr>
          <w:sz w:val="28"/>
          <w:szCs w:val="28"/>
          <w:bdr w:val="none" w:sz="0" w:space="0" w:color="auto" w:frame="1"/>
        </w:rPr>
        <w:t xml:space="preserve">120-летию со дня рождения </w:t>
      </w:r>
      <w:r w:rsidRPr="00205014">
        <w:rPr>
          <w:sz w:val="28"/>
          <w:szCs w:val="28"/>
          <w:shd w:val="clear" w:color="auto" w:fill="FFFFFF"/>
        </w:rPr>
        <w:t>маршала Вооружённых сил А. М. Василевского</w:t>
      </w:r>
      <w:proofErr w:type="gramStart"/>
      <w:r w:rsidRPr="00205014">
        <w:rPr>
          <w:sz w:val="28"/>
          <w:szCs w:val="28"/>
          <w:shd w:val="clear" w:color="auto" w:fill="FFFFFF"/>
        </w:rPr>
        <w:t>;</w:t>
      </w:r>
      <w:r w:rsidRPr="00205014">
        <w:rPr>
          <w:sz w:val="28"/>
          <w:szCs w:val="28"/>
          <w:bdr w:val="none" w:sz="0" w:space="0" w:color="auto" w:frame="1"/>
        </w:rPr>
        <w:t>.</w:t>
      </w:r>
      <w:proofErr w:type="gramEnd"/>
    </w:p>
    <w:p w:rsidR="003E2717" w:rsidRPr="00205014" w:rsidRDefault="003E2717" w:rsidP="0017463F">
      <w:pPr>
        <w:pStyle w:val="af1"/>
        <w:shd w:val="clear" w:color="auto" w:fill="FFFFFF"/>
        <w:spacing w:before="0" w:after="0"/>
        <w:ind w:firstLine="708"/>
        <w:jc w:val="both"/>
        <w:rPr>
          <w:sz w:val="28"/>
          <w:szCs w:val="28"/>
        </w:rPr>
      </w:pPr>
      <w:r w:rsidRPr="00205014">
        <w:rPr>
          <w:b/>
          <w:sz w:val="28"/>
          <w:szCs w:val="28"/>
        </w:rPr>
        <w:t>Познавательный видео час «Нам сорок первый не забыть….»</w:t>
      </w:r>
    </w:p>
    <w:p w:rsidR="003E2717" w:rsidRPr="00205014" w:rsidRDefault="003E2717" w:rsidP="0017463F">
      <w:pPr>
        <w:pStyle w:val="af1"/>
        <w:shd w:val="clear" w:color="auto" w:fill="FFFFFF"/>
        <w:spacing w:before="0" w:after="0"/>
        <w:jc w:val="both"/>
        <w:rPr>
          <w:sz w:val="28"/>
          <w:szCs w:val="28"/>
        </w:rPr>
      </w:pPr>
      <w:r w:rsidRPr="00205014">
        <w:rPr>
          <w:sz w:val="28"/>
          <w:szCs w:val="28"/>
        </w:rPr>
        <w:t>(блок-подборку стихов  кинешемских   поэтов о войне).</w:t>
      </w:r>
    </w:p>
    <w:p w:rsidR="00EF1828" w:rsidRPr="00205014" w:rsidRDefault="00EF1828" w:rsidP="0017463F">
      <w:pPr>
        <w:ind w:firstLine="426"/>
        <w:jc w:val="both"/>
        <w:rPr>
          <w:sz w:val="28"/>
          <w:szCs w:val="28"/>
        </w:rPr>
      </w:pPr>
      <w:r w:rsidRPr="00205014">
        <w:rPr>
          <w:sz w:val="28"/>
          <w:szCs w:val="28"/>
        </w:rPr>
        <w:t xml:space="preserve">  </w:t>
      </w:r>
      <w:r w:rsidR="00C745E8" w:rsidRPr="00205014">
        <w:rPr>
          <w:sz w:val="28"/>
          <w:szCs w:val="28"/>
        </w:rPr>
        <w:tab/>
      </w:r>
      <w:r w:rsidRPr="00205014">
        <w:rPr>
          <w:b/>
          <w:sz w:val="28"/>
          <w:szCs w:val="28"/>
        </w:rPr>
        <w:t xml:space="preserve">Исторический </w:t>
      </w:r>
      <w:proofErr w:type="spellStart"/>
      <w:r w:rsidRPr="00205014">
        <w:rPr>
          <w:b/>
          <w:sz w:val="28"/>
          <w:szCs w:val="28"/>
        </w:rPr>
        <w:t>видеочас</w:t>
      </w:r>
      <w:proofErr w:type="spellEnd"/>
      <w:r w:rsidRPr="00205014">
        <w:rPr>
          <w:b/>
          <w:sz w:val="28"/>
          <w:szCs w:val="28"/>
        </w:rPr>
        <w:t xml:space="preserve"> «Всем смертям назло» -</w:t>
      </w:r>
      <w:r w:rsidRPr="00205014">
        <w:rPr>
          <w:sz w:val="28"/>
          <w:szCs w:val="28"/>
        </w:rPr>
        <w:t xml:space="preserve"> дистанционный рассказ о кинешемских эвакуационных госпиталях в годы Великой Отечественной войны сопровождался презентацией с использованием архивных фотографий и газетных материалов.</w:t>
      </w:r>
    </w:p>
    <w:p w:rsidR="00EF1828" w:rsidRPr="00205014" w:rsidRDefault="00C745E8" w:rsidP="0017463F">
      <w:pPr>
        <w:ind w:firstLine="567"/>
        <w:jc w:val="both"/>
        <w:rPr>
          <w:sz w:val="28"/>
          <w:szCs w:val="28"/>
          <w:shd w:val="clear" w:color="auto" w:fill="FFFFFF"/>
        </w:rPr>
      </w:pPr>
      <w:r w:rsidRPr="00205014">
        <w:rPr>
          <w:sz w:val="28"/>
          <w:szCs w:val="28"/>
          <w:shd w:val="clear" w:color="auto" w:fill="FFFFFF"/>
        </w:rPr>
        <w:t xml:space="preserve"> </w:t>
      </w:r>
      <w:r w:rsidRPr="00205014">
        <w:rPr>
          <w:sz w:val="28"/>
          <w:szCs w:val="28"/>
          <w:shd w:val="clear" w:color="auto" w:fill="FFFFFF"/>
        </w:rPr>
        <w:tab/>
      </w:r>
      <w:r w:rsidR="00EF1828" w:rsidRPr="00205014">
        <w:rPr>
          <w:b/>
          <w:sz w:val="28"/>
          <w:szCs w:val="28"/>
          <w:shd w:val="clear" w:color="auto" w:fill="FFFFFF"/>
        </w:rPr>
        <w:t>Детский виртуальный концерт «Тот цветущий и поющий май»</w:t>
      </w:r>
      <w:r w:rsidR="00EF1828" w:rsidRPr="00205014">
        <w:rPr>
          <w:sz w:val="28"/>
          <w:szCs w:val="28"/>
          <w:shd w:val="clear" w:color="auto" w:fill="FFFFFF"/>
        </w:rPr>
        <w:t xml:space="preserve"> с участием воспитанников МБДОУ «Детский сад компенсирующего вида № 7» (г</w:t>
      </w:r>
      <w:proofErr w:type="gramStart"/>
      <w:r w:rsidR="00EF1828" w:rsidRPr="00205014">
        <w:rPr>
          <w:sz w:val="28"/>
          <w:szCs w:val="28"/>
          <w:shd w:val="clear" w:color="auto" w:fill="FFFFFF"/>
        </w:rPr>
        <w:t>.К</w:t>
      </w:r>
      <w:proofErr w:type="gramEnd"/>
      <w:r w:rsidR="00EF1828" w:rsidRPr="00205014">
        <w:rPr>
          <w:sz w:val="28"/>
          <w:szCs w:val="28"/>
          <w:shd w:val="clear" w:color="auto" w:fill="FFFFFF"/>
        </w:rPr>
        <w:t>инешма)</w:t>
      </w:r>
    </w:p>
    <w:p w:rsidR="002D4319" w:rsidRPr="00205014" w:rsidRDefault="002D4319" w:rsidP="00C745E8">
      <w:pPr>
        <w:ind w:firstLine="708"/>
        <w:jc w:val="both"/>
        <w:rPr>
          <w:b/>
          <w:sz w:val="28"/>
          <w:szCs w:val="28"/>
          <w:shd w:val="clear" w:color="auto" w:fill="FFFFFF"/>
        </w:rPr>
      </w:pPr>
      <w:r w:rsidRPr="00205014">
        <w:rPr>
          <w:b/>
          <w:sz w:val="28"/>
          <w:szCs w:val="28"/>
          <w:shd w:val="clear" w:color="auto" w:fill="FFFFFF"/>
        </w:rPr>
        <w:t xml:space="preserve">Видео сообщение «Я вижу памятью войну» </w:t>
      </w:r>
    </w:p>
    <w:p w:rsidR="00EF1828" w:rsidRPr="00205014" w:rsidRDefault="00EF1828" w:rsidP="003E2717">
      <w:pPr>
        <w:pStyle w:val="af1"/>
        <w:shd w:val="clear" w:color="auto" w:fill="FFFFFF"/>
        <w:spacing w:before="0" w:after="0"/>
        <w:jc w:val="both"/>
        <w:rPr>
          <w:b/>
          <w:color w:val="000000"/>
          <w:sz w:val="28"/>
          <w:szCs w:val="28"/>
        </w:rPr>
      </w:pPr>
    </w:p>
    <w:p w:rsidR="0041556F" w:rsidRDefault="00C153B3" w:rsidP="0041556F">
      <w:pPr>
        <w:pStyle w:val="Standard"/>
        <w:ind w:firstLine="425"/>
        <w:jc w:val="both"/>
        <w:rPr>
          <w:i/>
          <w:sz w:val="28"/>
          <w:szCs w:val="28"/>
        </w:rPr>
      </w:pPr>
      <w:r w:rsidRPr="00205014">
        <w:rPr>
          <w:sz w:val="28"/>
          <w:szCs w:val="28"/>
        </w:rPr>
        <w:t xml:space="preserve"> </w:t>
      </w:r>
      <w:r w:rsidR="00EF1828" w:rsidRPr="00205014">
        <w:rPr>
          <w:i/>
          <w:sz w:val="28"/>
          <w:szCs w:val="28"/>
        </w:rPr>
        <w:t>Шуйский филиал № 2:</w:t>
      </w:r>
    </w:p>
    <w:p w:rsidR="00C745E8" w:rsidRPr="0017463F" w:rsidRDefault="00C745E8" w:rsidP="0041556F">
      <w:pPr>
        <w:pStyle w:val="Standard"/>
        <w:ind w:firstLine="425"/>
        <w:jc w:val="both"/>
        <w:rPr>
          <w:i/>
          <w:sz w:val="28"/>
          <w:szCs w:val="28"/>
        </w:rPr>
      </w:pPr>
      <w:r w:rsidRPr="00205014">
        <w:rPr>
          <w:b/>
          <w:sz w:val="28"/>
          <w:szCs w:val="28"/>
        </w:rPr>
        <w:lastRenderedPageBreak/>
        <w:t xml:space="preserve">Виртуальное посвящение герою войны «Седина отсчитывает даты» </w:t>
      </w:r>
      <w:r w:rsidRPr="00205014">
        <w:rPr>
          <w:sz w:val="28"/>
          <w:szCs w:val="28"/>
        </w:rPr>
        <w:t xml:space="preserve"> с участием читателя, инвалида 1 группы по зрению Горских Екатерины Степановны</w:t>
      </w:r>
    </w:p>
    <w:p w:rsidR="00C745E8" w:rsidRPr="00205014" w:rsidRDefault="00C745E8" w:rsidP="00B07401">
      <w:pPr>
        <w:ind w:firstLine="708"/>
        <w:rPr>
          <w:b/>
          <w:sz w:val="28"/>
          <w:szCs w:val="28"/>
        </w:rPr>
      </w:pPr>
    </w:p>
    <w:p w:rsidR="00B07401" w:rsidRPr="0017463F" w:rsidRDefault="00B07401" w:rsidP="0017463F">
      <w:pPr>
        <w:ind w:firstLine="708"/>
        <w:jc w:val="center"/>
        <w:rPr>
          <w:b/>
          <w:sz w:val="28"/>
          <w:szCs w:val="28"/>
          <w:u w:val="single"/>
        </w:rPr>
      </w:pPr>
      <w:r w:rsidRPr="0017463F">
        <w:rPr>
          <w:b/>
          <w:sz w:val="28"/>
          <w:szCs w:val="28"/>
          <w:u w:val="single"/>
        </w:rPr>
        <w:t>Виртуальная Вахта памяти (02.05 – 09.05. 2020):</w:t>
      </w:r>
    </w:p>
    <w:p w:rsidR="0048179C" w:rsidRPr="00205014" w:rsidRDefault="0048179C" w:rsidP="0017463F">
      <w:pPr>
        <w:ind w:firstLine="708"/>
        <w:jc w:val="both"/>
        <w:rPr>
          <w:i/>
          <w:sz w:val="28"/>
          <w:szCs w:val="28"/>
          <w:shd w:val="clear" w:color="auto" w:fill="FFFFFF"/>
        </w:rPr>
      </w:pPr>
      <w:r w:rsidRPr="00205014">
        <w:rPr>
          <w:i/>
          <w:sz w:val="28"/>
          <w:szCs w:val="28"/>
          <w:shd w:val="clear" w:color="auto" w:fill="FFFFFF"/>
        </w:rPr>
        <w:t>Группа стационарного обслуживания:</w:t>
      </w:r>
    </w:p>
    <w:p w:rsidR="00B07401" w:rsidRPr="00205014" w:rsidRDefault="00B07401" w:rsidP="0017463F">
      <w:pPr>
        <w:ind w:firstLine="708"/>
        <w:jc w:val="both"/>
        <w:rPr>
          <w:sz w:val="28"/>
          <w:szCs w:val="28"/>
        </w:rPr>
      </w:pPr>
      <w:r w:rsidRPr="00205014">
        <w:rPr>
          <w:b/>
          <w:sz w:val="28"/>
          <w:szCs w:val="28"/>
          <w:shd w:val="clear" w:color="auto" w:fill="FFFFFF"/>
        </w:rPr>
        <w:t>Краеведческая виде</w:t>
      </w:r>
      <w:r w:rsidR="0017463F">
        <w:rPr>
          <w:b/>
          <w:sz w:val="28"/>
          <w:szCs w:val="28"/>
          <w:shd w:val="clear" w:color="auto" w:fill="FFFFFF"/>
        </w:rPr>
        <w:t>о</w:t>
      </w:r>
      <w:r w:rsidRPr="00205014">
        <w:rPr>
          <w:b/>
          <w:sz w:val="28"/>
          <w:szCs w:val="28"/>
          <w:shd w:val="clear" w:color="auto" w:fill="FFFFFF"/>
        </w:rPr>
        <w:t>п</w:t>
      </w:r>
      <w:r w:rsidRPr="00205014">
        <w:rPr>
          <w:b/>
          <w:sz w:val="28"/>
          <w:szCs w:val="28"/>
        </w:rPr>
        <w:t>рограмма  «Через войну с любовью. Письма Великой Отечественной»</w:t>
      </w:r>
      <w:r w:rsidRPr="00205014">
        <w:rPr>
          <w:sz w:val="28"/>
          <w:szCs w:val="28"/>
        </w:rPr>
        <w:t xml:space="preserve">, </w:t>
      </w:r>
      <w:proofErr w:type="gramStart"/>
      <w:r w:rsidRPr="00205014">
        <w:rPr>
          <w:sz w:val="28"/>
          <w:szCs w:val="28"/>
        </w:rPr>
        <w:t>основанная</w:t>
      </w:r>
      <w:proofErr w:type="gramEnd"/>
      <w:r w:rsidRPr="00205014">
        <w:rPr>
          <w:sz w:val="28"/>
          <w:szCs w:val="28"/>
        </w:rPr>
        <w:t xml:space="preserve"> на письмах с фронта солдат и офицеров, уроженцев Ивановской области  и письмах родных на фронт;</w:t>
      </w:r>
    </w:p>
    <w:p w:rsidR="00B07401" w:rsidRPr="00205014" w:rsidRDefault="00C745E8" w:rsidP="0017463F">
      <w:pPr>
        <w:pStyle w:val="a6"/>
        <w:shd w:val="clear" w:color="auto" w:fill="FFFFFF"/>
        <w:suppressAutoHyphens w:val="0"/>
        <w:ind w:left="0" w:firstLine="708"/>
        <w:jc w:val="both"/>
        <w:rPr>
          <w:sz w:val="28"/>
          <w:szCs w:val="28"/>
        </w:rPr>
      </w:pPr>
      <w:r w:rsidRPr="00205014">
        <w:rPr>
          <w:b/>
          <w:sz w:val="28"/>
          <w:szCs w:val="28"/>
        </w:rPr>
        <w:t>Л</w:t>
      </w:r>
      <w:r w:rsidR="00B07401" w:rsidRPr="00205014">
        <w:rPr>
          <w:b/>
          <w:sz w:val="28"/>
          <w:szCs w:val="28"/>
        </w:rPr>
        <w:t xml:space="preserve">итературный (текстовой) </w:t>
      </w:r>
      <w:proofErr w:type="spellStart"/>
      <w:r w:rsidR="00B07401" w:rsidRPr="00205014">
        <w:rPr>
          <w:b/>
          <w:sz w:val="28"/>
          <w:szCs w:val="28"/>
        </w:rPr>
        <w:t>квест</w:t>
      </w:r>
      <w:proofErr w:type="spellEnd"/>
      <w:r w:rsidR="00B07401" w:rsidRPr="00205014">
        <w:rPr>
          <w:b/>
          <w:sz w:val="28"/>
          <w:szCs w:val="28"/>
        </w:rPr>
        <w:t xml:space="preserve"> «Бессмертный книжный полк»</w:t>
      </w:r>
      <w:r w:rsidR="00B07401" w:rsidRPr="00205014">
        <w:rPr>
          <w:sz w:val="28"/>
          <w:szCs w:val="28"/>
        </w:rPr>
        <w:t xml:space="preserve"> на знание литературных произведений  о войне и написанных авторами – участниками Великой Отечественной войны;</w:t>
      </w:r>
    </w:p>
    <w:p w:rsidR="00B07401" w:rsidRPr="00205014" w:rsidRDefault="0017463F" w:rsidP="0017463F">
      <w:pPr>
        <w:pStyle w:val="a6"/>
        <w:shd w:val="clear" w:color="auto" w:fill="FFFFFF"/>
        <w:suppressAutoHyphens w:val="0"/>
        <w:ind w:left="0" w:firstLine="708"/>
        <w:jc w:val="both"/>
        <w:rPr>
          <w:sz w:val="28"/>
          <w:szCs w:val="28"/>
        </w:rPr>
      </w:pPr>
      <w:r w:rsidRPr="00205014">
        <w:rPr>
          <w:b/>
          <w:sz w:val="28"/>
          <w:szCs w:val="28"/>
        </w:rPr>
        <w:t>Видео знакомство</w:t>
      </w:r>
      <w:r w:rsidR="00B07401" w:rsidRPr="00205014">
        <w:rPr>
          <w:b/>
          <w:sz w:val="28"/>
          <w:szCs w:val="28"/>
        </w:rPr>
        <w:t xml:space="preserve"> «Курсанты Музыкальной улицы»</w:t>
      </w:r>
      <w:r w:rsidR="00B07401" w:rsidRPr="00205014">
        <w:rPr>
          <w:sz w:val="28"/>
          <w:szCs w:val="28"/>
        </w:rPr>
        <w:t xml:space="preserve"> об Ивановской   музыкальной </w:t>
      </w:r>
      <w:proofErr w:type="spellStart"/>
      <w:r w:rsidR="00B07401" w:rsidRPr="00205014">
        <w:rPr>
          <w:sz w:val="28"/>
          <w:szCs w:val="28"/>
        </w:rPr>
        <w:t>щколе</w:t>
      </w:r>
      <w:proofErr w:type="spellEnd"/>
      <w:r w:rsidR="00B07401" w:rsidRPr="00205014">
        <w:rPr>
          <w:sz w:val="28"/>
          <w:szCs w:val="28"/>
        </w:rPr>
        <w:t xml:space="preserve">-интернате для </w:t>
      </w:r>
      <w:proofErr w:type="spellStart"/>
      <w:r w:rsidR="00B07401" w:rsidRPr="00205014">
        <w:rPr>
          <w:sz w:val="28"/>
          <w:szCs w:val="28"/>
        </w:rPr>
        <w:t>военноослепших</w:t>
      </w:r>
      <w:proofErr w:type="spellEnd"/>
      <w:proofErr w:type="gramStart"/>
      <w:r w:rsidR="00B07401" w:rsidRPr="00205014">
        <w:rPr>
          <w:sz w:val="28"/>
          <w:szCs w:val="28"/>
        </w:rPr>
        <w:t xml:space="preserve"> ,</w:t>
      </w:r>
      <w:proofErr w:type="gramEnd"/>
      <w:r w:rsidR="00B07401" w:rsidRPr="00205014">
        <w:rPr>
          <w:sz w:val="28"/>
          <w:szCs w:val="28"/>
        </w:rPr>
        <w:t xml:space="preserve"> открывшейся в г. Иваново в 1943 году, и её выпускниках. При подготовке были использованы воспоминания курсантов школы, фотодокументы, аудио материалы  оцифрованного библиотекой  музыкального архива Ивановской областной организации ВОС </w:t>
      </w:r>
    </w:p>
    <w:p w:rsidR="00B07401" w:rsidRPr="00205014" w:rsidRDefault="00C745E8" w:rsidP="0017463F">
      <w:pPr>
        <w:pStyle w:val="a6"/>
        <w:shd w:val="clear" w:color="auto" w:fill="FFFFFF"/>
        <w:suppressAutoHyphens w:val="0"/>
        <w:ind w:left="0" w:firstLine="709"/>
        <w:jc w:val="both"/>
        <w:rPr>
          <w:sz w:val="28"/>
          <w:szCs w:val="28"/>
        </w:rPr>
      </w:pPr>
      <w:r w:rsidRPr="00205014">
        <w:rPr>
          <w:b/>
          <w:sz w:val="28"/>
          <w:szCs w:val="28"/>
        </w:rPr>
        <w:t>В</w:t>
      </w:r>
      <w:r w:rsidR="00B07401" w:rsidRPr="00205014">
        <w:rPr>
          <w:b/>
          <w:sz w:val="28"/>
          <w:szCs w:val="28"/>
        </w:rPr>
        <w:t>иртуальный «Бессмертный полк»</w:t>
      </w:r>
      <w:r w:rsidR="00B07401" w:rsidRPr="00205014">
        <w:rPr>
          <w:sz w:val="28"/>
          <w:szCs w:val="28"/>
        </w:rPr>
        <w:t xml:space="preserve"> с фотографиями участников Великой Отечественной войны, представленных семьями читателей и сотрудников  библиотеки</w:t>
      </w:r>
    </w:p>
    <w:p w:rsidR="00B07401" w:rsidRDefault="00B07401" w:rsidP="0017463F">
      <w:pPr>
        <w:jc w:val="both"/>
        <w:rPr>
          <w:sz w:val="28"/>
          <w:szCs w:val="28"/>
        </w:rPr>
      </w:pPr>
      <w:r w:rsidRPr="00205014">
        <w:rPr>
          <w:b/>
          <w:sz w:val="28"/>
          <w:szCs w:val="28"/>
        </w:rPr>
        <w:t xml:space="preserve">           Детский виртуальный </w:t>
      </w:r>
      <w:proofErr w:type="spellStart"/>
      <w:r w:rsidRPr="00205014">
        <w:rPr>
          <w:b/>
          <w:sz w:val="28"/>
          <w:szCs w:val="28"/>
        </w:rPr>
        <w:t>флешмоб</w:t>
      </w:r>
      <w:proofErr w:type="spellEnd"/>
      <w:r w:rsidRPr="00205014">
        <w:rPr>
          <w:b/>
          <w:sz w:val="28"/>
          <w:szCs w:val="28"/>
        </w:rPr>
        <w:t xml:space="preserve"> «Ещё тогда нас не было на свете»</w:t>
      </w:r>
      <w:r w:rsidRPr="00205014">
        <w:rPr>
          <w:sz w:val="28"/>
          <w:szCs w:val="28"/>
        </w:rPr>
        <w:t xml:space="preserve"> с участием членов семейного клуба «Родительский лицей» и юных читателей библиотеки. Прозвучали стихотворения отечественных поэтов, написанные для детей о войне и о мире.</w:t>
      </w:r>
    </w:p>
    <w:p w:rsidR="0017463F" w:rsidRPr="00205014" w:rsidRDefault="0017463F" w:rsidP="0017463F">
      <w:pPr>
        <w:jc w:val="both"/>
        <w:rPr>
          <w:sz w:val="28"/>
          <w:szCs w:val="28"/>
        </w:rPr>
      </w:pPr>
    </w:p>
    <w:p w:rsidR="002D4319" w:rsidRPr="00205014" w:rsidRDefault="00C745E8" w:rsidP="0017463F">
      <w:pPr>
        <w:tabs>
          <w:tab w:val="left" w:pos="567"/>
        </w:tabs>
        <w:ind w:firstLine="426"/>
        <w:jc w:val="both"/>
        <w:rPr>
          <w:i/>
          <w:sz w:val="28"/>
          <w:szCs w:val="28"/>
        </w:rPr>
      </w:pPr>
      <w:r w:rsidRPr="00205014">
        <w:rPr>
          <w:i/>
          <w:sz w:val="28"/>
          <w:szCs w:val="28"/>
        </w:rPr>
        <w:t xml:space="preserve">    </w:t>
      </w:r>
      <w:r w:rsidR="002D4319" w:rsidRPr="00205014">
        <w:rPr>
          <w:i/>
          <w:sz w:val="28"/>
          <w:szCs w:val="28"/>
        </w:rPr>
        <w:t>Кинешемский филиал № 1:</w:t>
      </w:r>
    </w:p>
    <w:p w:rsidR="003E2717" w:rsidRPr="00205014" w:rsidRDefault="00C745E8" w:rsidP="0017463F">
      <w:pPr>
        <w:tabs>
          <w:tab w:val="left" w:pos="567"/>
        </w:tabs>
        <w:ind w:firstLine="426"/>
        <w:jc w:val="both"/>
        <w:rPr>
          <w:color w:val="000000"/>
          <w:sz w:val="28"/>
          <w:szCs w:val="28"/>
        </w:rPr>
      </w:pPr>
      <w:r w:rsidRPr="00205014">
        <w:rPr>
          <w:b/>
          <w:sz w:val="28"/>
          <w:szCs w:val="28"/>
        </w:rPr>
        <w:tab/>
      </w:r>
      <w:r w:rsidR="003E2717" w:rsidRPr="00205014">
        <w:rPr>
          <w:b/>
          <w:sz w:val="28"/>
          <w:szCs w:val="28"/>
        </w:rPr>
        <w:t>В</w:t>
      </w:r>
      <w:r w:rsidR="003E2717" w:rsidRPr="00205014">
        <w:rPr>
          <w:b/>
          <w:color w:val="000000"/>
          <w:sz w:val="28"/>
          <w:szCs w:val="28"/>
        </w:rPr>
        <w:t>иртуальная гостиная</w:t>
      </w:r>
      <w:r w:rsidR="003E2717" w:rsidRPr="00205014">
        <w:rPr>
          <w:color w:val="000000"/>
          <w:sz w:val="28"/>
          <w:szCs w:val="28"/>
        </w:rPr>
        <w:t xml:space="preserve"> </w:t>
      </w:r>
      <w:r w:rsidR="003E2717" w:rsidRPr="00205014">
        <w:rPr>
          <w:b/>
          <w:color w:val="000000"/>
          <w:sz w:val="28"/>
          <w:szCs w:val="28"/>
        </w:rPr>
        <w:t>«Песня-судьба»,</w:t>
      </w:r>
      <w:r w:rsidR="003E2717" w:rsidRPr="00205014">
        <w:rPr>
          <w:color w:val="000000"/>
          <w:sz w:val="28"/>
          <w:szCs w:val="28"/>
        </w:rPr>
        <w:t xml:space="preserve"> посвященная творчеству Лидии Руслановой в годы Великой Отечественной войны.</w:t>
      </w:r>
    </w:p>
    <w:p w:rsidR="0017463F" w:rsidRDefault="003E2717" w:rsidP="0017463F">
      <w:pPr>
        <w:pStyle w:val="a7"/>
        <w:tabs>
          <w:tab w:val="left" w:pos="567"/>
        </w:tabs>
        <w:jc w:val="both"/>
        <w:rPr>
          <w:sz w:val="28"/>
          <w:szCs w:val="28"/>
        </w:rPr>
      </w:pPr>
      <w:r w:rsidRPr="00205014">
        <w:rPr>
          <w:sz w:val="28"/>
          <w:szCs w:val="28"/>
        </w:rPr>
        <w:tab/>
        <w:t xml:space="preserve"> </w:t>
      </w:r>
    </w:p>
    <w:p w:rsidR="00752444" w:rsidRPr="00205014" w:rsidRDefault="0017463F" w:rsidP="003E2717">
      <w:pPr>
        <w:pStyle w:val="a7"/>
        <w:tabs>
          <w:tab w:val="left" w:pos="567"/>
        </w:tabs>
        <w:rPr>
          <w:rFonts w:ascii="Times New Roman" w:hAnsi="Times New Roman"/>
          <w:i/>
          <w:sz w:val="28"/>
          <w:szCs w:val="28"/>
        </w:rPr>
      </w:pPr>
      <w:r>
        <w:rPr>
          <w:sz w:val="28"/>
          <w:szCs w:val="28"/>
        </w:rPr>
        <w:tab/>
      </w:r>
      <w:r w:rsidR="008934B8" w:rsidRPr="00205014">
        <w:rPr>
          <w:rFonts w:ascii="Times New Roman" w:hAnsi="Times New Roman"/>
          <w:i/>
          <w:sz w:val="28"/>
          <w:szCs w:val="28"/>
        </w:rPr>
        <w:t>Шуйский филиал № 2</w:t>
      </w:r>
    </w:p>
    <w:p w:rsidR="008934B8" w:rsidRPr="00205014" w:rsidRDefault="008934B8" w:rsidP="0017463F">
      <w:pPr>
        <w:pStyle w:val="af1"/>
        <w:jc w:val="both"/>
        <w:rPr>
          <w:sz w:val="28"/>
          <w:szCs w:val="28"/>
        </w:rPr>
      </w:pPr>
      <w:r w:rsidRPr="00205014">
        <w:rPr>
          <w:sz w:val="28"/>
          <w:szCs w:val="28"/>
        </w:rPr>
        <w:tab/>
      </w:r>
      <w:proofErr w:type="gramStart"/>
      <w:r w:rsidRPr="00205014">
        <w:rPr>
          <w:b/>
          <w:sz w:val="28"/>
          <w:szCs w:val="28"/>
        </w:rPr>
        <w:t xml:space="preserve">Виртуальная страница «Горевать да тужить времени не было!» </w:t>
      </w:r>
      <w:r w:rsidRPr="00205014">
        <w:rPr>
          <w:sz w:val="28"/>
          <w:szCs w:val="28"/>
        </w:rPr>
        <w:t xml:space="preserve">об  </w:t>
      </w:r>
      <w:proofErr w:type="spellStart"/>
      <w:r w:rsidRPr="00205014">
        <w:rPr>
          <w:bCs/>
          <w:sz w:val="28"/>
          <w:szCs w:val="28"/>
        </w:rPr>
        <w:t>Иреевой</w:t>
      </w:r>
      <w:proofErr w:type="spellEnd"/>
      <w:r w:rsidRPr="00205014">
        <w:rPr>
          <w:bCs/>
          <w:sz w:val="28"/>
          <w:szCs w:val="28"/>
        </w:rPr>
        <w:t xml:space="preserve"> Н.А</w:t>
      </w:r>
      <w:r w:rsidRPr="00205014">
        <w:rPr>
          <w:b/>
          <w:bCs/>
          <w:sz w:val="28"/>
          <w:szCs w:val="28"/>
        </w:rPr>
        <w:t>. (поколение «Дети войны</w:t>
      </w:r>
      <w:r w:rsidRPr="0017463F">
        <w:rPr>
          <w:bCs/>
          <w:sz w:val="28"/>
          <w:szCs w:val="28"/>
        </w:rPr>
        <w:t>»), воспоминаний которой вошли в</w:t>
      </w:r>
      <w:r w:rsidRPr="00205014">
        <w:rPr>
          <w:b/>
          <w:bCs/>
          <w:sz w:val="28"/>
          <w:szCs w:val="28"/>
        </w:rPr>
        <w:t xml:space="preserve">  с</w:t>
      </w:r>
      <w:r w:rsidRPr="00205014">
        <w:rPr>
          <w:sz w:val="28"/>
          <w:szCs w:val="28"/>
        </w:rPr>
        <w:t>борник «Я жил в эту пору, жил в это время», изданный в 2019 году Администрацией Шуйского муниципального района и Муниципальным автономным учреждением культуры «</w:t>
      </w:r>
      <w:proofErr w:type="spellStart"/>
      <w:r w:rsidRPr="00205014">
        <w:rPr>
          <w:sz w:val="28"/>
          <w:szCs w:val="28"/>
        </w:rPr>
        <w:t>Межпоселенческое</w:t>
      </w:r>
      <w:proofErr w:type="spellEnd"/>
      <w:r w:rsidRPr="00205014">
        <w:rPr>
          <w:sz w:val="28"/>
          <w:szCs w:val="28"/>
        </w:rPr>
        <w:t xml:space="preserve"> библиотечное объединение Шуйского муниципального района» к 90-летию Шуйского района и к 75-летию Великой Победы. </w:t>
      </w:r>
      <w:proofErr w:type="gramEnd"/>
    </w:p>
    <w:p w:rsidR="008934B8" w:rsidRPr="00205014" w:rsidRDefault="008934B8" w:rsidP="003E2717">
      <w:pPr>
        <w:pStyle w:val="a7"/>
        <w:tabs>
          <w:tab w:val="left" w:pos="567"/>
        </w:tabs>
        <w:rPr>
          <w:rFonts w:ascii="Times New Roman" w:hAnsi="Times New Roman"/>
          <w:b/>
          <w:sz w:val="28"/>
          <w:szCs w:val="28"/>
        </w:rPr>
      </w:pPr>
    </w:p>
    <w:p w:rsidR="00177C7D" w:rsidRPr="00205014" w:rsidRDefault="00177C7D" w:rsidP="00177C7D">
      <w:pPr>
        <w:pStyle w:val="a7"/>
        <w:ind w:firstLine="708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205014">
        <w:rPr>
          <w:rFonts w:ascii="Times New Roman" w:hAnsi="Times New Roman"/>
          <w:b/>
          <w:sz w:val="28"/>
          <w:szCs w:val="28"/>
          <w:u w:val="single"/>
          <w:shd w:val="clear" w:color="auto" w:fill="FFFFFF"/>
        </w:rPr>
        <w:t>Виртуальный просветительский проект «ВОС - заветная страна»</w:t>
      </w:r>
    </w:p>
    <w:p w:rsidR="00C745E8" w:rsidRPr="00205014" w:rsidRDefault="00177C7D" w:rsidP="0017463F">
      <w:pPr>
        <w:pStyle w:val="a7"/>
        <w:ind w:firstLine="708"/>
        <w:jc w:val="both"/>
        <w:rPr>
          <w:rFonts w:ascii="Times New Roman" w:hAnsi="Times New Roman"/>
          <w:i/>
          <w:sz w:val="28"/>
          <w:szCs w:val="28"/>
          <w:shd w:val="clear" w:color="auto" w:fill="FFFFFF"/>
        </w:rPr>
      </w:pPr>
      <w:r w:rsidRPr="00205014">
        <w:rPr>
          <w:rFonts w:ascii="Times New Roman" w:hAnsi="Times New Roman"/>
          <w:sz w:val="28"/>
          <w:szCs w:val="28"/>
          <w:shd w:val="clear" w:color="auto" w:fill="FFFFFF"/>
        </w:rPr>
        <w:t>В рамках виртуального просветительского проекта «ВОС - заветная страна» (размещение на сайте библиотеки и в аккаунте социальной сети «Одноклассники),</w:t>
      </w:r>
      <w:r w:rsidRPr="00205014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</w:t>
      </w:r>
      <w:r w:rsidRPr="00205014">
        <w:rPr>
          <w:rFonts w:ascii="Times New Roman" w:hAnsi="Times New Roman"/>
          <w:sz w:val="28"/>
          <w:szCs w:val="28"/>
          <w:shd w:val="clear" w:color="auto" w:fill="FFFFFF"/>
        </w:rPr>
        <w:t>на протяжении отчётного периода осуществлялся ряд социально значимых проектов</w:t>
      </w:r>
      <w:r w:rsidR="00C745E8" w:rsidRPr="00205014">
        <w:rPr>
          <w:rFonts w:ascii="Times New Roman" w:hAnsi="Times New Roman"/>
          <w:sz w:val="28"/>
          <w:szCs w:val="28"/>
          <w:shd w:val="clear" w:color="auto" w:fill="FFFFFF"/>
        </w:rPr>
        <w:t xml:space="preserve">: </w:t>
      </w:r>
      <w:r w:rsidRPr="00205014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C745E8" w:rsidRPr="00205014">
        <w:rPr>
          <w:rFonts w:ascii="Times New Roman" w:hAnsi="Times New Roman"/>
          <w:b/>
          <w:sz w:val="28"/>
          <w:szCs w:val="28"/>
        </w:rPr>
        <w:t xml:space="preserve">виртуальный проект «ВОС: Судьба </w:t>
      </w:r>
      <w:r w:rsidR="00C745E8" w:rsidRPr="00205014">
        <w:rPr>
          <w:rFonts w:ascii="Times New Roman" w:hAnsi="Times New Roman"/>
          <w:b/>
          <w:sz w:val="28"/>
          <w:szCs w:val="28"/>
        </w:rPr>
        <w:lastRenderedPageBreak/>
        <w:t>человека», в</w:t>
      </w:r>
      <w:r w:rsidR="00C745E8" w:rsidRPr="00205014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иртуальный проект «Луи Брайлю – благодарные слепые»,  </w:t>
      </w:r>
      <w:r w:rsidR="00C745E8" w:rsidRPr="00205014">
        <w:rPr>
          <w:rFonts w:ascii="Times New Roman" w:hAnsi="Times New Roman"/>
          <w:b/>
          <w:bCs/>
          <w:sz w:val="28"/>
          <w:szCs w:val="28"/>
        </w:rPr>
        <w:t xml:space="preserve">социально-реабилитационный проект «Учимся видеть и творить </w:t>
      </w:r>
      <w:proofErr w:type="gramStart"/>
      <w:r w:rsidR="00C745E8" w:rsidRPr="00205014">
        <w:rPr>
          <w:rFonts w:ascii="Times New Roman" w:hAnsi="Times New Roman"/>
          <w:b/>
          <w:bCs/>
          <w:sz w:val="28"/>
          <w:szCs w:val="28"/>
        </w:rPr>
        <w:t>прекрасное</w:t>
      </w:r>
      <w:proofErr w:type="gramEnd"/>
      <w:r w:rsidR="00C745E8" w:rsidRPr="00205014">
        <w:rPr>
          <w:rFonts w:ascii="Times New Roman" w:hAnsi="Times New Roman"/>
          <w:b/>
          <w:bCs/>
          <w:sz w:val="28"/>
          <w:szCs w:val="28"/>
        </w:rPr>
        <w:t xml:space="preserve">», </w:t>
      </w:r>
      <w:r w:rsidR="00C745E8" w:rsidRPr="00205014">
        <w:rPr>
          <w:rFonts w:ascii="Times New Roman" w:hAnsi="Times New Roman"/>
          <w:b/>
          <w:sz w:val="28"/>
          <w:szCs w:val="28"/>
          <w:shd w:val="clear" w:color="auto" w:fill="FFFFFF"/>
        </w:rPr>
        <w:t>виртуальный</w:t>
      </w:r>
      <w:r w:rsidR="00C745E8" w:rsidRPr="00205014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C745E8" w:rsidRPr="00205014">
        <w:rPr>
          <w:rFonts w:ascii="Times New Roman" w:hAnsi="Times New Roman"/>
          <w:b/>
          <w:sz w:val="28"/>
          <w:szCs w:val="28"/>
          <w:shd w:val="clear" w:color="auto" w:fill="FFFFFF"/>
        </w:rPr>
        <w:t>проект «Город мастеров».</w:t>
      </w:r>
    </w:p>
    <w:p w:rsidR="00C745E8" w:rsidRPr="00205014" w:rsidRDefault="00C745E8" w:rsidP="00177C7D">
      <w:pPr>
        <w:pStyle w:val="a7"/>
        <w:ind w:firstLine="708"/>
        <w:jc w:val="both"/>
        <w:rPr>
          <w:rFonts w:ascii="Times New Roman" w:hAnsi="Times New Roman"/>
          <w:i/>
          <w:sz w:val="28"/>
          <w:szCs w:val="28"/>
          <w:shd w:val="clear" w:color="auto" w:fill="FFFFFF"/>
        </w:rPr>
      </w:pPr>
    </w:p>
    <w:p w:rsidR="00C745E8" w:rsidRPr="00205014" w:rsidRDefault="00C745E8" w:rsidP="00177C7D">
      <w:pPr>
        <w:pStyle w:val="a7"/>
        <w:ind w:firstLine="708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205014">
        <w:rPr>
          <w:rFonts w:ascii="Times New Roman" w:hAnsi="Times New Roman"/>
          <w:sz w:val="28"/>
          <w:szCs w:val="28"/>
          <w:shd w:val="clear" w:color="auto" w:fill="FFFFFF"/>
        </w:rPr>
        <w:t xml:space="preserve">В отчётном периоде в рамках </w:t>
      </w:r>
      <w:r w:rsidR="003103AF" w:rsidRPr="00205014">
        <w:rPr>
          <w:rFonts w:ascii="Times New Roman" w:hAnsi="Times New Roman"/>
          <w:b/>
          <w:sz w:val="28"/>
          <w:szCs w:val="28"/>
        </w:rPr>
        <w:t xml:space="preserve">виртуального проекта «ВОС: Судьба человека», </w:t>
      </w:r>
      <w:r w:rsidRPr="00205014">
        <w:rPr>
          <w:rFonts w:ascii="Times New Roman" w:hAnsi="Times New Roman"/>
          <w:sz w:val="28"/>
          <w:szCs w:val="28"/>
          <w:shd w:val="clear" w:color="auto" w:fill="FFFFFF"/>
        </w:rPr>
        <w:t xml:space="preserve"> были проведены следующие мероприятия</w:t>
      </w:r>
      <w:r w:rsidR="003103AF" w:rsidRPr="00205014">
        <w:rPr>
          <w:rFonts w:ascii="Times New Roman" w:hAnsi="Times New Roman"/>
          <w:sz w:val="28"/>
          <w:szCs w:val="28"/>
          <w:shd w:val="clear" w:color="auto" w:fill="FFFFFF"/>
        </w:rPr>
        <w:t>:</w:t>
      </w:r>
    </w:p>
    <w:p w:rsidR="00C745E8" w:rsidRPr="00205014" w:rsidRDefault="00C745E8" w:rsidP="00177C7D">
      <w:pPr>
        <w:pStyle w:val="a7"/>
        <w:ind w:firstLine="708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FA32E9" w:rsidRPr="00205014" w:rsidRDefault="00FA32E9" w:rsidP="00177C7D">
      <w:pPr>
        <w:pStyle w:val="a7"/>
        <w:ind w:firstLine="708"/>
        <w:jc w:val="both"/>
        <w:rPr>
          <w:rFonts w:ascii="Times New Roman" w:hAnsi="Times New Roman"/>
          <w:i/>
          <w:sz w:val="28"/>
          <w:szCs w:val="28"/>
        </w:rPr>
      </w:pPr>
      <w:r w:rsidRPr="00205014">
        <w:rPr>
          <w:rFonts w:ascii="Times New Roman" w:hAnsi="Times New Roman"/>
          <w:i/>
          <w:sz w:val="28"/>
          <w:szCs w:val="28"/>
          <w:shd w:val="clear" w:color="auto" w:fill="FFFFFF"/>
        </w:rPr>
        <w:t xml:space="preserve">Группа стационарного обслуживания </w:t>
      </w:r>
    </w:p>
    <w:p w:rsidR="00177C7D" w:rsidRPr="00205014" w:rsidRDefault="00177C7D" w:rsidP="0017463F">
      <w:pPr>
        <w:pStyle w:val="a7"/>
        <w:ind w:firstLine="708"/>
        <w:jc w:val="both"/>
        <w:rPr>
          <w:rFonts w:ascii="Times New Roman" w:hAnsi="Times New Roman"/>
          <w:sz w:val="28"/>
          <w:szCs w:val="28"/>
        </w:rPr>
      </w:pPr>
      <w:r w:rsidRPr="00205014">
        <w:rPr>
          <w:rFonts w:ascii="Times New Roman" w:hAnsi="Times New Roman"/>
          <w:sz w:val="28"/>
          <w:szCs w:val="28"/>
          <w:shd w:val="clear" w:color="auto" w:fill="FFFFFF"/>
        </w:rPr>
        <w:t>1. В</w:t>
      </w:r>
      <w:r w:rsidRPr="00205014">
        <w:rPr>
          <w:rFonts w:ascii="Times New Roman" w:hAnsi="Times New Roman"/>
          <w:sz w:val="28"/>
          <w:szCs w:val="28"/>
        </w:rPr>
        <w:t xml:space="preserve"> 4-х видеосюжетах </w:t>
      </w:r>
      <w:r w:rsidRPr="00205014">
        <w:rPr>
          <w:rFonts w:ascii="Times New Roman" w:hAnsi="Times New Roman"/>
          <w:b/>
          <w:sz w:val="28"/>
          <w:szCs w:val="28"/>
        </w:rPr>
        <w:t>виртуального проекта «ВОС: Судьба человека»</w:t>
      </w:r>
      <w:r w:rsidRPr="00205014">
        <w:rPr>
          <w:rFonts w:ascii="Times New Roman" w:hAnsi="Times New Roman"/>
          <w:sz w:val="28"/>
          <w:szCs w:val="28"/>
        </w:rPr>
        <w:t xml:space="preserve">, посвящённого </w:t>
      </w:r>
      <w:r w:rsidRPr="00205014">
        <w:rPr>
          <w:rFonts w:ascii="Times New Roman" w:hAnsi="Times New Roman"/>
          <w:sz w:val="28"/>
          <w:szCs w:val="28"/>
          <w:shd w:val="clear" w:color="auto" w:fill="FFFFFF"/>
        </w:rPr>
        <w:t xml:space="preserve">95-летию образования Всероссийского ордена Трудового Красного знамени общества слепых,  </w:t>
      </w:r>
      <w:r w:rsidRPr="00205014">
        <w:rPr>
          <w:rFonts w:ascii="Times New Roman" w:hAnsi="Times New Roman"/>
          <w:sz w:val="28"/>
          <w:szCs w:val="28"/>
        </w:rPr>
        <w:t>была представлена биография и творческая судьба ветеранов ВОС, читателей библиотеки:</w:t>
      </w:r>
    </w:p>
    <w:p w:rsidR="00177C7D" w:rsidRPr="00205014" w:rsidRDefault="00177C7D" w:rsidP="0017463F">
      <w:pPr>
        <w:jc w:val="both"/>
        <w:rPr>
          <w:sz w:val="28"/>
          <w:szCs w:val="28"/>
          <w:shd w:val="clear" w:color="auto" w:fill="FFFFFF"/>
        </w:rPr>
      </w:pPr>
      <w:r w:rsidRPr="00205014">
        <w:rPr>
          <w:sz w:val="28"/>
          <w:szCs w:val="28"/>
          <w:shd w:val="clear" w:color="auto" w:fill="FFFFFF"/>
        </w:rPr>
        <w:t xml:space="preserve">   </w:t>
      </w:r>
      <w:r w:rsidR="00C745E8" w:rsidRPr="00205014">
        <w:rPr>
          <w:sz w:val="28"/>
          <w:szCs w:val="28"/>
          <w:shd w:val="clear" w:color="auto" w:fill="FFFFFF"/>
        </w:rPr>
        <w:tab/>
      </w:r>
      <w:r w:rsidRPr="00205014">
        <w:rPr>
          <w:sz w:val="28"/>
          <w:szCs w:val="28"/>
          <w:shd w:val="clear" w:color="auto" w:fill="FFFFFF"/>
        </w:rPr>
        <w:t xml:space="preserve">«Талантливый незрячий композитор, музыкант Александр </w:t>
      </w:r>
      <w:proofErr w:type="spellStart"/>
      <w:r w:rsidRPr="00205014">
        <w:rPr>
          <w:sz w:val="28"/>
          <w:szCs w:val="28"/>
          <w:shd w:val="clear" w:color="auto" w:fill="FFFFFF"/>
        </w:rPr>
        <w:t>Еремеевич</w:t>
      </w:r>
      <w:proofErr w:type="spellEnd"/>
      <w:r w:rsidRPr="00205014">
        <w:rPr>
          <w:sz w:val="28"/>
          <w:szCs w:val="28"/>
          <w:shd w:val="clear" w:color="auto" w:fill="FFFFFF"/>
        </w:rPr>
        <w:t xml:space="preserve"> Новиков»</w:t>
      </w:r>
    </w:p>
    <w:p w:rsidR="00177C7D" w:rsidRPr="00205014" w:rsidRDefault="00C745E8" w:rsidP="0017463F">
      <w:pPr>
        <w:jc w:val="both"/>
        <w:rPr>
          <w:sz w:val="28"/>
          <w:szCs w:val="28"/>
          <w:shd w:val="clear" w:color="auto" w:fill="FFFFFF"/>
        </w:rPr>
      </w:pPr>
      <w:r w:rsidRPr="00205014">
        <w:rPr>
          <w:sz w:val="28"/>
          <w:szCs w:val="28"/>
          <w:shd w:val="clear" w:color="auto" w:fill="FFFFFF"/>
        </w:rPr>
        <w:t xml:space="preserve">    </w:t>
      </w:r>
      <w:r w:rsidRPr="00205014">
        <w:rPr>
          <w:sz w:val="28"/>
          <w:szCs w:val="28"/>
          <w:shd w:val="clear" w:color="auto" w:fill="FFFFFF"/>
        </w:rPr>
        <w:tab/>
      </w:r>
      <w:r w:rsidR="00177C7D" w:rsidRPr="00205014">
        <w:rPr>
          <w:sz w:val="28"/>
          <w:szCs w:val="28"/>
          <w:shd w:val="clear" w:color="auto" w:fill="FFFFFF"/>
        </w:rPr>
        <w:t xml:space="preserve"> «Самодеятельная незрячая актриса Софья Павловна Соболева»</w:t>
      </w:r>
    </w:p>
    <w:p w:rsidR="00177C7D" w:rsidRPr="00205014" w:rsidRDefault="00C745E8" w:rsidP="0017463F">
      <w:pPr>
        <w:jc w:val="both"/>
        <w:rPr>
          <w:sz w:val="28"/>
          <w:szCs w:val="28"/>
          <w:shd w:val="clear" w:color="auto" w:fill="FFFFFF"/>
        </w:rPr>
      </w:pPr>
      <w:r w:rsidRPr="00205014">
        <w:rPr>
          <w:sz w:val="28"/>
          <w:szCs w:val="28"/>
          <w:shd w:val="clear" w:color="auto" w:fill="FFFFFF"/>
        </w:rPr>
        <w:t xml:space="preserve">    </w:t>
      </w:r>
      <w:r w:rsidRPr="00205014">
        <w:rPr>
          <w:sz w:val="28"/>
          <w:szCs w:val="28"/>
          <w:shd w:val="clear" w:color="auto" w:fill="FFFFFF"/>
        </w:rPr>
        <w:tab/>
      </w:r>
      <w:r w:rsidR="00177C7D" w:rsidRPr="00205014">
        <w:rPr>
          <w:sz w:val="28"/>
          <w:szCs w:val="28"/>
          <w:shd w:val="clear" w:color="auto" w:fill="FFFFFF"/>
        </w:rPr>
        <w:t xml:space="preserve"> «Ветеран ВОС, незрячий автор Галина Васильевна </w:t>
      </w:r>
      <w:proofErr w:type="spellStart"/>
      <w:r w:rsidR="00177C7D" w:rsidRPr="00205014">
        <w:rPr>
          <w:sz w:val="28"/>
          <w:szCs w:val="28"/>
          <w:shd w:val="clear" w:color="auto" w:fill="FFFFFF"/>
        </w:rPr>
        <w:t>Матрёничева</w:t>
      </w:r>
      <w:proofErr w:type="spellEnd"/>
      <w:r w:rsidR="00177C7D" w:rsidRPr="00205014">
        <w:rPr>
          <w:sz w:val="28"/>
          <w:szCs w:val="28"/>
          <w:shd w:val="clear" w:color="auto" w:fill="FFFFFF"/>
        </w:rPr>
        <w:t>»</w:t>
      </w:r>
    </w:p>
    <w:p w:rsidR="00177C7D" w:rsidRPr="0017463F" w:rsidRDefault="00C745E8" w:rsidP="0017463F">
      <w:pPr>
        <w:jc w:val="both"/>
        <w:rPr>
          <w:sz w:val="28"/>
          <w:szCs w:val="28"/>
          <w:shd w:val="clear" w:color="auto" w:fill="FFFFFF"/>
        </w:rPr>
      </w:pPr>
      <w:r w:rsidRPr="00205014">
        <w:rPr>
          <w:sz w:val="28"/>
          <w:szCs w:val="28"/>
          <w:shd w:val="clear" w:color="auto" w:fill="FFFFFF"/>
        </w:rPr>
        <w:t xml:space="preserve">   </w:t>
      </w:r>
      <w:r w:rsidRPr="00205014">
        <w:rPr>
          <w:sz w:val="28"/>
          <w:szCs w:val="28"/>
          <w:shd w:val="clear" w:color="auto" w:fill="FFFFFF"/>
        </w:rPr>
        <w:tab/>
      </w:r>
      <w:r w:rsidR="00177C7D" w:rsidRPr="00205014">
        <w:rPr>
          <w:sz w:val="28"/>
          <w:szCs w:val="28"/>
          <w:shd w:val="clear" w:color="auto" w:fill="FFFFFF"/>
        </w:rPr>
        <w:t>«Ветеран ВОС Софья Тимофеевна Виногра</w:t>
      </w:r>
      <w:r w:rsidR="0017463F">
        <w:rPr>
          <w:sz w:val="28"/>
          <w:szCs w:val="28"/>
          <w:shd w:val="clear" w:color="auto" w:fill="FFFFFF"/>
        </w:rPr>
        <w:t>дова: «Не мыслю себя без людей»</w:t>
      </w:r>
    </w:p>
    <w:p w:rsidR="00177C7D" w:rsidRPr="0017463F" w:rsidRDefault="00177C7D" w:rsidP="0017463F">
      <w:pPr>
        <w:pStyle w:val="a7"/>
        <w:ind w:firstLine="708"/>
        <w:jc w:val="both"/>
        <w:rPr>
          <w:rFonts w:ascii="Times New Roman" w:hAnsi="Times New Roman"/>
          <w:sz w:val="28"/>
          <w:szCs w:val="28"/>
        </w:rPr>
      </w:pPr>
      <w:r w:rsidRPr="00205014">
        <w:rPr>
          <w:rFonts w:ascii="Times New Roman" w:hAnsi="Times New Roman"/>
          <w:sz w:val="28"/>
          <w:szCs w:val="28"/>
        </w:rPr>
        <w:t>При подготовке видеосюжетов использовался оцифрованный библиотекой архив художественной самодеятельности Иванов</w:t>
      </w:r>
      <w:r w:rsidR="0017463F">
        <w:rPr>
          <w:rFonts w:ascii="Times New Roman" w:hAnsi="Times New Roman"/>
          <w:sz w:val="28"/>
          <w:szCs w:val="28"/>
        </w:rPr>
        <w:t>ской областной организации ВОС.</w:t>
      </w:r>
    </w:p>
    <w:p w:rsidR="00177C7D" w:rsidRPr="00205014" w:rsidRDefault="00C745E8" w:rsidP="00C745E8">
      <w:pPr>
        <w:pStyle w:val="a6"/>
        <w:ind w:left="0" w:firstLine="708"/>
        <w:jc w:val="both"/>
        <w:rPr>
          <w:sz w:val="28"/>
          <w:szCs w:val="28"/>
        </w:rPr>
      </w:pPr>
      <w:r w:rsidRPr="00205014">
        <w:rPr>
          <w:sz w:val="28"/>
          <w:szCs w:val="28"/>
        </w:rPr>
        <w:t>Ва</w:t>
      </w:r>
      <w:r w:rsidR="00177C7D" w:rsidRPr="00205014">
        <w:rPr>
          <w:sz w:val="28"/>
          <w:szCs w:val="28"/>
        </w:rPr>
        <w:t xml:space="preserve">жным для сохранения исторической памяти о становлении и развитии художественной самодеятельности Ивановской областной организации ВОС является </w:t>
      </w:r>
      <w:r w:rsidR="00177C7D" w:rsidRPr="00205014">
        <w:rPr>
          <w:b/>
          <w:sz w:val="28"/>
          <w:szCs w:val="28"/>
        </w:rPr>
        <w:t xml:space="preserve">виртуальный цикл «ВОС: с искусством жить на земле», </w:t>
      </w:r>
      <w:r w:rsidR="00177C7D" w:rsidRPr="00205014">
        <w:rPr>
          <w:sz w:val="28"/>
          <w:szCs w:val="28"/>
        </w:rPr>
        <w:t xml:space="preserve"> осуществление которого  началось в рамках Международной декады инвалидов. В сюжетах проекта планируется  рассказать о годах </w:t>
      </w:r>
      <w:proofErr w:type="gramStart"/>
      <w:r w:rsidR="00177C7D" w:rsidRPr="00205014">
        <w:rPr>
          <w:sz w:val="28"/>
          <w:szCs w:val="28"/>
        </w:rPr>
        <w:t>становления коллективов  художественной самодеятельности Ивановского Дома культуры</w:t>
      </w:r>
      <w:proofErr w:type="gramEnd"/>
      <w:r w:rsidR="00177C7D" w:rsidRPr="00205014">
        <w:rPr>
          <w:sz w:val="28"/>
          <w:szCs w:val="28"/>
        </w:rPr>
        <w:t xml:space="preserve"> ВОС на основе воспоминаний ветеранов ВОС с использованием фото-документов и оцифрованного библиотекой музыкального архива Ивановской областной организации ВОС.</w:t>
      </w:r>
    </w:p>
    <w:p w:rsidR="00177C7D" w:rsidRPr="00205014" w:rsidRDefault="00177C7D" w:rsidP="00177C7D">
      <w:pPr>
        <w:jc w:val="both"/>
        <w:rPr>
          <w:sz w:val="28"/>
          <w:szCs w:val="28"/>
        </w:rPr>
      </w:pPr>
      <w:r w:rsidRPr="00205014">
        <w:rPr>
          <w:sz w:val="28"/>
          <w:szCs w:val="28"/>
        </w:rPr>
        <w:t xml:space="preserve">           В первом сюжете цикла </w:t>
      </w:r>
      <w:r w:rsidRPr="00205014">
        <w:rPr>
          <w:b/>
          <w:sz w:val="28"/>
          <w:szCs w:val="28"/>
        </w:rPr>
        <w:t>«На сцене народный академический женский хор»</w:t>
      </w:r>
      <w:r w:rsidRPr="00205014">
        <w:rPr>
          <w:sz w:val="28"/>
          <w:szCs w:val="28"/>
        </w:rPr>
        <w:t xml:space="preserve">  прозвучали музыкальные  произведения в исполнении  женского хора ДК ВОС с различных смотров, фестивалей самодеятельного творчества инвалидов по зрению, были освещены основные этапы развития коллектива на протяжении 1958-1997 годов на примере жизненных судеб его участников.</w:t>
      </w:r>
    </w:p>
    <w:p w:rsidR="00177C7D" w:rsidRPr="00205014" w:rsidRDefault="00177C7D" w:rsidP="00177C7D">
      <w:pPr>
        <w:pStyle w:val="a7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3103AF" w:rsidRPr="00205014" w:rsidRDefault="003103AF" w:rsidP="003103AF">
      <w:pPr>
        <w:ind w:firstLine="708"/>
        <w:jc w:val="both"/>
        <w:rPr>
          <w:i/>
          <w:sz w:val="28"/>
          <w:szCs w:val="28"/>
        </w:rPr>
      </w:pPr>
      <w:r w:rsidRPr="00205014">
        <w:rPr>
          <w:i/>
          <w:sz w:val="28"/>
          <w:szCs w:val="28"/>
        </w:rPr>
        <w:t>Кинешемский филиал № 1</w:t>
      </w:r>
    </w:p>
    <w:p w:rsidR="003103AF" w:rsidRPr="00205014" w:rsidRDefault="00600824" w:rsidP="003103AF">
      <w:pPr>
        <w:ind w:firstLine="708"/>
        <w:jc w:val="both"/>
        <w:rPr>
          <w:sz w:val="28"/>
          <w:szCs w:val="28"/>
        </w:rPr>
      </w:pPr>
      <w:r w:rsidRPr="00205014">
        <w:rPr>
          <w:b/>
          <w:sz w:val="28"/>
          <w:szCs w:val="28"/>
        </w:rPr>
        <w:t>Видео э</w:t>
      </w:r>
      <w:r w:rsidR="003103AF" w:rsidRPr="00205014">
        <w:rPr>
          <w:b/>
          <w:sz w:val="28"/>
          <w:szCs w:val="28"/>
        </w:rPr>
        <w:t>кску</w:t>
      </w:r>
      <w:proofErr w:type="gramStart"/>
      <w:r w:rsidR="003103AF" w:rsidRPr="00205014">
        <w:rPr>
          <w:b/>
          <w:sz w:val="28"/>
          <w:szCs w:val="28"/>
        </w:rPr>
        <w:t>рс  в пр</w:t>
      </w:r>
      <w:proofErr w:type="gramEnd"/>
      <w:r w:rsidR="003103AF" w:rsidRPr="00205014">
        <w:rPr>
          <w:b/>
          <w:sz w:val="28"/>
          <w:szCs w:val="28"/>
        </w:rPr>
        <w:t>ошлое «По волнам нашей памяти»</w:t>
      </w:r>
      <w:r w:rsidRPr="00205014">
        <w:rPr>
          <w:b/>
          <w:sz w:val="28"/>
          <w:szCs w:val="28"/>
        </w:rPr>
        <w:t xml:space="preserve"> </w:t>
      </w:r>
      <w:r w:rsidRPr="0017463F">
        <w:rPr>
          <w:sz w:val="28"/>
          <w:szCs w:val="28"/>
        </w:rPr>
        <w:t xml:space="preserve">с участием солистов </w:t>
      </w:r>
      <w:r w:rsidR="0017463F">
        <w:rPr>
          <w:sz w:val="28"/>
          <w:szCs w:val="28"/>
        </w:rPr>
        <w:t xml:space="preserve"> </w:t>
      </w:r>
      <w:r w:rsidRPr="0017463F">
        <w:rPr>
          <w:sz w:val="28"/>
          <w:szCs w:val="28"/>
        </w:rPr>
        <w:t>ве</w:t>
      </w:r>
      <w:r w:rsidR="0017463F">
        <w:rPr>
          <w:sz w:val="28"/>
          <w:szCs w:val="28"/>
        </w:rPr>
        <w:t>те</w:t>
      </w:r>
      <w:r w:rsidRPr="0017463F">
        <w:rPr>
          <w:sz w:val="28"/>
          <w:szCs w:val="28"/>
        </w:rPr>
        <w:t xml:space="preserve">ранов </w:t>
      </w:r>
      <w:r w:rsidR="0017463F">
        <w:rPr>
          <w:sz w:val="28"/>
          <w:szCs w:val="28"/>
        </w:rPr>
        <w:t>художественной самодеятельности</w:t>
      </w:r>
      <w:r w:rsidR="003103AF" w:rsidRPr="0017463F">
        <w:rPr>
          <w:sz w:val="28"/>
          <w:szCs w:val="28"/>
        </w:rPr>
        <w:t>, посвящённый 95-</w:t>
      </w:r>
      <w:r w:rsidR="003103AF" w:rsidRPr="00205014">
        <w:rPr>
          <w:sz w:val="28"/>
          <w:szCs w:val="28"/>
        </w:rPr>
        <w:t>летию ВОС.</w:t>
      </w:r>
    </w:p>
    <w:p w:rsidR="00574DA4" w:rsidRPr="0017463F" w:rsidRDefault="003103AF" w:rsidP="0017463F">
      <w:pPr>
        <w:jc w:val="both"/>
        <w:rPr>
          <w:sz w:val="28"/>
          <w:szCs w:val="28"/>
        </w:rPr>
      </w:pPr>
      <w:r w:rsidRPr="0017463F">
        <w:rPr>
          <w:sz w:val="28"/>
          <w:szCs w:val="28"/>
        </w:rPr>
        <w:t xml:space="preserve">         </w:t>
      </w:r>
      <w:r w:rsidR="008934B8" w:rsidRPr="0017463F">
        <w:rPr>
          <w:sz w:val="28"/>
          <w:szCs w:val="28"/>
        </w:rPr>
        <w:t xml:space="preserve">   </w:t>
      </w:r>
      <w:r w:rsidR="00574DA4" w:rsidRPr="0017463F">
        <w:rPr>
          <w:b/>
          <w:sz w:val="28"/>
          <w:szCs w:val="28"/>
        </w:rPr>
        <w:t xml:space="preserve">Видео  публикация </w:t>
      </w:r>
      <w:r w:rsidR="00574DA4" w:rsidRPr="0017463F">
        <w:rPr>
          <w:b/>
          <w:sz w:val="28"/>
          <w:szCs w:val="28"/>
          <w:shd w:val="clear" w:color="auto" w:fill="FFFFFF"/>
        </w:rPr>
        <w:t>«У каждого своя поэзия души»:  м</w:t>
      </w:r>
      <w:r w:rsidR="00574DA4" w:rsidRPr="0017463F">
        <w:rPr>
          <w:sz w:val="28"/>
          <w:szCs w:val="28"/>
          <w:shd w:val="clear" w:color="auto" w:fill="FFFFFF"/>
        </w:rPr>
        <w:t xml:space="preserve">атериал посвящен самодеятельному поэту Наталье </w:t>
      </w:r>
      <w:proofErr w:type="spellStart"/>
      <w:r w:rsidR="00574DA4" w:rsidRPr="0017463F">
        <w:rPr>
          <w:sz w:val="28"/>
          <w:szCs w:val="28"/>
          <w:shd w:val="clear" w:color="auto" w:fill="FFFFFF"/>
        </w:rPr>
        <w:t>Болотовой</w:t>
      </w:r>
      <w:proofErr w:type="spellEnd"/>
      <w:r w:rsidR="00574DA4" w:rsidRPr="0017463F">
        <w:rPr>
          <w:sz w:val="28"/>
          <w:szCs w:val="28"/>
        </w:rPr>
        <w:t xml:space="preserve">. </w:t>
      </w:r>
      <w:r w:rsidR="00574DA4" w:rsidRPr="0017463F">
        <w:rPr>
          <w:sz w:val="28"/>
          <w:szCs w:val="28"/>
          <w:shd w:val="clear" w:color="auto" w:fill="FFFFFF"/>
        </w:rPr>
        <w:t xml:space="preserve"> Поэзия Натальи – искренняя, добрая, мудрая – никого не оставит равнодушным. </w:t>
      </w:r>
    </w:p>
    <w:p w:rsidR="003103AF" w:rsidRPr="00205014" w:rsidRDefault="00574DA4" w:rsidP="00574DA4">
      <w:pPr>
        <w:ind w:firstLine="708"/>
        <w:jc w:val="both"/>
        <w:rPr>
          <w:sz w:val="28"/>
          <w:szCs w:val="28"/>
        </w:rPr>
      </w:pPr>
      <w:r w:rsidRPr="0017463F">
        <w:rPr>
          <w:sz w:val="28"/>
          <w:szCs w:val="28"/>
        </w:rPr>
        <w:lastRenderedPageBreak/>
        <w:t>«</w:t>
      </w:r>
      <w:r w:rsidR="003103AF" w:rsidRPr="0017463F">
        <w:rPr>
          <w:b/>
          <w:sz w:val="28"/>
          <w:szCs w:val="28"/>
        </w:rPr>
        <w:t>ВОС: Судьба человека»: «Память сильнее времени»,</w:t>
      </w:r>
      <w:r w:rsidR="003103AF" w:rsidRPr="0017463F">
        <w:rPr>
          <w:sz w:val="28"/>
          <w:szCs w:val="28"/>
        </w:rPr>
        <w:t xml:space="preserve">  на страницах</w:t>
      </w:r>
      <w:r w:rsidR="003103AF" w:rsidRPr="00205014">
        <w:rPr>
          <w:sz w:val="28"/>
          <w:szCs w:val="28"/>
        </w:rPr>
        <w:t xml:space="preserve"> которого члены Кинешемской местной организации  Всероссийского общества слепых  поделились реальными историями своих родственников - участников Великой Отечественной войны.</w:t>
      </w:r>
    </w:p>
    <w:p w:rsidR="003103AF" w:rsidRPr="00205014" w:rsidRDefault="003103AF" w:rsidP="003103AF">
      <w:pPr>
        <w:ind w:firstLine="708"/>
        <w:jc w:val="both"/>
        <w:rPr>
          <w:sz w:val="28"/>
          <w:szCs w:val="28"/>
        </w:rPr>
      </w:pPr>
      <w:r w:rsidRPr="00205014">
        <w:rPr>
          <w:sz w:val="28"/>
          <w:szCs w:val="28"/>
        </w:rPr>
        <w:t xml:space="preserve">Первая страница проекта «…мой отец не любил вспоминать о войне» была посвящена участнику Великой Отечественной войны </w:t>
      </w:r>
      <w:proofErr w:type="spellStart"/>
      <w:r w:rsidRPr="00205014">
        <w:rPr>
          <w:sz w:val="28"/>
          <w:szCs w:val="28"/>
        </w:rPr>
        <w:t>Симанову</w:t>
      </w:r>
      <w:proofErr w:type="spellEnd"/>
      <w:r w:rsidRPr="00205014">
        <w:rPr>
          <w:sz w:val="28"/>
          <w:szCs w:val="28"/>
        </w:rPr>
        <w:t xml:space="preserve"> Павлу Ивановичу. </w:t>
      </w:r>
    </w:p>
    <w:p w:rsidR="003103AF" w:rsidRPr="00205014" w:rsidRDefault="003103AF" w:rsidP="003103AF">
      <w:pPr>
        <w:ind w:firstLine="708"/>
        <w:jc w:val="both"/>
        <w:rPr>
          <w:sz w:val="28"/>
          <w:szCs w:val="28"/>
        </w:rPr>
      </w:pPr>
      <w:r w:rsidRPr="00205014">
        <w:rPr>
          <w:sz w:val="28"/>
          <w:szCs w:val="28"/>
        </w:rPr>
        <w:t>Вторая страница проекта «</w:t>
      </w:r>
      <w:r w:rsidRPr="00205014">
        <w:rPr>
          <w:bCs/>
          <w:kern w:val="36"/>
          <w:sz w:val="28"/>
          <w:szCs w:val="28"/>
        </w:rPr>
        <w:t>У всех минёров трудная стезя...</w:t>
      </w:r>
      <w:r w:rsidRPr="00205014">
        <w:rPr>
          <w:sz w:val="28"/>
          <w:szCs w:val="28"/>
        </w:rPr>
        <w:t xml:space="preserve">» была посвящена участнику Великой Отечественной войны  </w:t>
      </w:r>
      <w:r w:rsidRPr="00205014">
        <w:rPr>
          <w:bCs/>
          <w:sz w:val="28"/>
          <w:szCs w:val="28"/>
        </w:rPr>
        <w:t>Белоглазову Никол</w:t>
      </w:r>
      <w:r w:rsidR="003C65AA">
        <w:rPr>
          <w:bCs/>
          <w:sz w:val="28"/>
          <w:szCs w:val="28"/>
        </w:rPr>
        <w:t>а</w:t>
      </w:r>
      <w:r w:rsidRPr="00205014">
        <w:rPr>
          <w:bCs/>
          <w:sz w:val="28"/>
          <w:szCs w:val="28"/>
        </w:rPr>
        <w:t>ю Васильевичу.</w:t>
      </w:r>
      <w:r w:rsidRPr="00205014">
        <w:rPr>
          <w:sz w:val="28"/>
          <w:szCs w:val="28"/>
        </w:rPr>
        <w:t xml:space="preserve"> </w:t>
      </w:r>
    </w:p>
    <w:p w:rsidR="003103AF" w:rsidRPr="00205014" w:rsidRDefault="003103AF" w:rsidP="003103AF">
      <w:pPr>
        <w:ind w:firstLine="426"/>
        <w:jc w:val="both"/>
        <w:rPr>
          <w:sz w:val="28"/>
          <w:szCs w:val="28"/>
        </w:rPr>
      </w:pPr>
      <w:r w:rsidRPr="00205014">
        <w:rPr>
          <w:sz w:val="28"/>
          <w:szCs w:val="28"/>
        </w:rPr>
        <w:t xml:space="preserve"> </w:t>
      </w:r>
      <w:r w:rsidRPr="00205014">
        <w:rPr>
          <w:sz w:val="28"/>
          <w:szCs w:val="28"/>
        </w:rPr>
        <w:tab/>
        <w:t>Третья страница проекта «</w:t>
      </w:r>
      <w:r w:rsidRPr="00205014">
        <w:rPr>
          <w:bCs/>
          <w:kern w:val="36"/>
          <w:sz w:val="28"/>
          <w:szCs w:val="28"/>
        </w:rPr>
        <w:t>Я вижу памятью войну</w:t>
      </w:r>
      <w:r w:rsidRPr="00205014">
        <w:rPr>
          <w:sz w:val="28"/>
          <w:szCs w:val="28"/>
        </w:rPr>
        <w:t xml:space="preserve">» посвящена участнику Великой Отечественной войны  </w:t>
      </w:r>
      <w:r w:rsidRPr="00205014">
        <w:rPr>
          <w:bCs/>
          <w:sz w:val="28"/>
          <w:szCs w:val="28"/>
        </w:rPr>
        <w:t>Смирнову Геннадию Петровичу.</w:t>
      </w:r>
      <w:r w:rsidRPr="00205014">
        <w:rPr>
          <w:sz w:val="28"/>
          <w:szCs w:val="28"/>
        </w:rPr>
        <w:t xml:space="preserve"> </w:t>
      </w:r>
    </w:p>
    <w:p w:rsidR="00C77532" w:rsidRPr="00205014" w:rsidRDefault="0085581F" w:rsidP="00C77532">
      <w:pPr>
        <w:jc w:val="both"/>
        <w:rPr>
          <w:i/>
          <w:sz w:val="28"/>
          <w:szCs w:val="28"/>
        </w:rPr>
      </w:pPr>
      <w:r w:rsidRPr="00205014">
        <w:rPr>
          <w:b/>
          <w:sz w:val="28"/>
          <w:szCs w:val="28"/>
        </w:rPr>
        <w:t xml:space="preserve">            Виртуальная выставка-просмотр «Души и рук прекрасные творенья»</w:t>
      </w:r>
      <w:r w:rsidRPr="00205014">
        <w:rPr>
          <w:sz w:val="28"/>
          <w:szCs w:val="28"/>
        </w:rPr>
        <w:t xml:space="preserve"> представила работы читателей-инвалидов по зрению, выполненные в различных техниках прикладного искусства.</w:t>
      </w:r>
    </w:p>
    <w:p w:rsidR="0079590E" w:rsidRPr="00205014" w:rsidRDefault="0085581F" w:rsidP="0079590E">
      <w:pPr>
        <w:jc w:val="both"/>
        <w:rPr>
          <w:sz w:val="28"/>
          <w:szCs w:val="28"/>
        </w:rPr>
      </w:pPr>
      <w:r w:rsidRPr="00205014">
        <w:rPr>
          <w:i/>
          <w:sz w:val="28"/>
          <w:szCs w:val="28"/>
        </w:rPr>
        <w:t xml:space="preserve">           </w:t>
      </w:r>
      <w:r w:rsidRPr="00205014">
        <w:rPr>
          <w:b/>
          <w:sz w:val="28"/>
          <w:szCs w:val="28"/>
        </w:rPr>
        <w:t>Виртуальный творческий серпантин</w:t>
      </w:r>
      <w:r w:rsidR="0079590E" w:rsidRPr="00205014">
        <w:rPr>
          <w:b/>
          <w:sz w:val="28"/>
          <w:szCs w:val="28"/>
        </w:rPr>
        <w:t xml:space="preserve"> – </w:t>
      </w:r>
      <w:r w:rsidR="0079590E" w:rsidRPr="00205014">
        <w:rPr>
          <w:sz w:val="28"/>
          <w:szCs w:val="28"/>
        </w:rPr>
        <w:t xml:space="preserve">фото вернисаж изделий прикладного творчества инв. 2 группы по зрению Н.И. </w:t>
      </w:r>
      <w:proofErr w:type="spellStart"/>
      <w:r w:rsidR="0079590E" w:rsidRPr="00205014">
        <w:rPr>
          <w:sz w:val="28"/>
          <w:szCs w:val="28"/>
        </w:rPr>
        <w:t>Кляузовой</w:t>
      </w:r>
      <w:proofErr w:type="spellEnd"/>
    </w:p>
    <w:p w:rsidR="0079590E" w:rsidRPr="00205014" w:rsidRDefault="0079590E" w:rsidP="0079590E">
      <w:pPr>
        <w:jc w:val="both"/>
        <w:rPr>
          <w:b/>
          <w:sz w:val="28"/>
          <w:szCs w:val="28"/>
        </w:rPr>
      </w:pPr>
    </w:p>
    <w:p w:rsidR="00C77532" w:rsidRPr="00205014" w:rsidRDefault="00C77532" w:rsidP="0079590E">
      <w:pPr>
        <w:jc w:val="both"/>
        <w:rPr>
          <w:i/>
          <w:sz w:val="28"/>
          <w:szCs w:val="28"/>
        </w:rPr>
      </w:pPr>
      <w:r w:rsidRPr="00205014">
        <w:rPr>
          <w:i/>
          <w:sz w:val="28"/>
          <w:szCs w:val="28"/>
        </w:rPr>
        <w:t xml:space="preserve">    Шуйский филиал № 2:     </w:t>
      </w:r>
      <w:r w:rsidRPr="00205014">
        <w:rPr>
          <w:i/>
          <w:sz w:val="28"/>
          <w:szCs w:val="28"/>
        </w:rPr>
        <w:tab/>
      </w:r>
    </w:p>
    <w:p w:rsidR="00C77532" w:rsidRPr="00205014" w:rsidRDefault="00C77532" w:rsidP="00C77532">
      <w:pPr>
        <w:pStyle w:val="Standard"/>
        <w:ind w:firstLine="708"/>
        <w:jc w:val="both"/>
        <w:rPr>
          <w:sz w:val="28"/>
          <w:szCs w:val="28"/>
        </w:rPr>
      </w:pPr>
      <w:r w:rsidRPr="00205014">
        <w:rPr>
          <w:b/>
          <w:sz w:val="28"/>
          <w:szCs w:val="28"/>
        </w:rPr>
        <w:t>Вечер-портрет «Летят года, за ними не угнаться»</w:t>
      </w:r>
      <w:r w:rsidRPr="00205014">
        <w:rPr>
          <w:sz w:val="28"/>
          <w:szCs w:val="28"/>
        </w:rPr>
        <w:t>, посвящённый старейшему члену Шуйской местной организации ВОС, бывшему председателю МО ВОС Поливановой Нине Иосифовне, чей трудовой стаж в обществе слепых более 60 лет.</w:t>
      </w:r>
    </w:p>
    <w:p w:rsidR="00C77532" w:rsidRPr="00205014" w:rsidRDefault="00C77532" w:rsidP="00C77532">
      <w:pPr>
        <w:pStyle w:val="Standard"/>
        <w:ind w:firstLine="708"/>
        <w:jc w:val="both"/>
        <w:rPr>
          <w:sz w:val="28"/>
          <w:szCs w:val="28"/>
        </w:rPr>
      </w:pPr>
      <w:r w:rsidRPr="00205014">
        <w:rPr>
          <w:b/>
          <w:sz w:val="28"/>
          <w:szCs w:val="28"/>
        </w:rPr>
        <w:t>Поэтическая страничка «Песнь души»</w:t>
      </w:r>
      <w:r w:rsidRPr="00205014">
        <w:rPr>
          <w:sz w:val="28"/>
          <w:szCs w:val="28"/>
        </w:rPr>
        <w:t xml:space="preserve"> была посвящена незрячему самодеятельному поэту, активному читателю и участнику конкурсов по Брайлю Крупину Виктору Фёдоровичу.</w:t>
      </w:r>
    </w:p>
    <w:p w:rsidR="00C77532" w:rsidRPr="00205014" w:rsidRDefault="00C77532" w:rsidP="00C77532">
      <w:pPr>
        <w:pStyle w:val="Standard"/>
        <w:ind w:firstLine="708"/>
        <w:jc w:val="both"/>
        <w:rPr>
          <w:sz w:val="28"/>
          <w:szCs w:val="28"/>
        </w:rPr>
      </w:pPr>
      <w:r w:rsidRPr="00205014">
        <w:rPr>
          <w:b/>
          <w:sz w:val="28"/>
          <w:szCs w:val="28"/>
        </w:rPr>
        <w:t>Виртуальная программа «От поколения к поколению»,</w:t>
      </w:r>
      <w:r w:rsidRPr="00205014">
        <w:rPr>
          <w:sz w:val="28"/>
          <w:szCs w:val="28"/>
        </w:rPr>
        <w:t xml:space="preserve"> в двух сюжетах которой  рассказывалось  об истории развития движения незрячих в городе Шуя Ивановской области  от создания первых ячеек слепых до 70-х годов прошлого столетия.</w:t>
      </w:r>
    </w:p>
    <w:p w:rsidR="003103AF" w:rsidRPr="00205014" w:rsidRDefault="003103AF" w:rsidP="00177C7D">
      <w:pPr>
        <w:pStyle w:val="a7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177C7D" w:rsidRPr="00205014" w:rsidRDefault="00177C7D" w:rsidP="00177C7D">
      <w:pPr>
        <w:pStyle w:val="a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205014">
        <w:rPr>
          <w:rFonts w:ascii="Times New Roman" w:hAnsi="Times New Roman"/>
          <w:sz w:val="28"/>
          <w:szCs w:val="28"/>
        </w:rPr>
        <w:tab/>
      </w:r>
      <w:proofErr w:type="gramStart"/>
      <w:r w:rsidR="00C745E8" w:rsidRPr="00205014">
        <w:rPr>
          <w:rFonts w:ascii="Times New Roman" w:hAnsi="Times New Roman"/>
          <w:sz w:val="28"/>
          <w:szCs w:val="28"/>
        </w:rPr>
        <w:t>2</w:t>
      </w:r>
      <w:r w:rsidRPr="00205014">
        <w:rPr>
          <w:rFonts w:ascii="Times New Roman" w:hAnsi="Times New Roman"/>
          <w:sz w:val="28"/>
          <w:szCs w:val="28"/>
        </w:rPr>
        <w:t>.Н</w:t>
      </w:r>
      <w:r w:rsidRPr="00205014">
        <w:rPr>
          <w:rFonts w:ascii="Times New Roman" w:hAnsi="Times New Roman"/>
          <w:sz w:val="28"/>
          <w:szCs w:val="28"/>
          <w:shd w:val="clear" w:color="auto" w:fill="FFFFFF"/>
        </w:rPr>
        <w:t>а текстовых страницах</w:t>
      </w:r>
      <w:r w:rsidRPr="00205014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виртуального проекта «Луи Брайлю </w:t>
      </w:r>
      <w:r w:rsidR="00FA32E9" w:rsidRPr="00205014">
        <w:rPr>
          <w:rFonts w:ascii="Times New Roman" w:hAnsi="Times New Roman"/>
          <w:b/>
          <w:sz w:val="28"/>
          <w:szCs w:val="28"/>
          <w:shd w:val="clear" w:color="auto" w:fill="FFFFFF"/>
        </w:rPr>
        <w:t>–</w:t>
      </w:r>
      <w:r w:rsidRPr="00205014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благодарные слепые» </w:t>
      </w:r>
      <w:r w:rsidRPr="00205014">
        <w:rPr>
          <w:rFonts w:ascii="Times New Roman" w:hAnsi="Times New Roman"/>
          <w:sz w:val="28"/>
          <w:szCs w:val="28"/>
          <w:shd w:val="clear" w:color="auto" w:fill="FFFFFF"/>
        </w:rPr>
        <w:t>читатели-</w:t>
      </w:r>
      <w:proofErr w:type="spellStart"/>
      <w:r w:rsidRPr="00205014">
        <w:rPr>
          <w:rFonts w:ascii="Times New Roman" w:hAnsi="Times New Roman"/>
          <w:sz w:val="28"/>
          <w:szCs w:val="28"/>
          <w:shd w:val="clear" w:color="auto" w:fill="FFFFFF"/>
        </w:rPr>
        <w:t>брайлисты</w:t>
      </w:r>
      <w:proofErr w:type="spellEnd"/>
      <w:r w:rsidRPr="00205014">
        <w:rPr>
          <w:rFonts w:ascii="Times New Roman" w:hAnsi="Times New Roman"/>
          <w:sz w:val="28"/>
          <w:szCs w:val="28"/>
          <w:shd w:val="clear" w:color="auto" w:fill="FFFFFF"/>
        </w:rPr>
        <w:t xml:space="preserve"> С.Д. Белоголовцев (1940 г.р.),  Панкова Е.Р</w:t>
      </w:r>
      <w:r w:rsidRPr="00205014">
        <w:rPr>
          <w:rFonts w:ascii="Times New Roman" w:hAnsi="Times New Roman"/>
          <w:color w:val="C00000"/>
          <w:sz w:val="28"/>
          <w:szCs w:val="28"/>
          <w:shd w:val="clear" w:color="auto" w:fill="FFFFFF"/>
        </w:rPr>
        <w:t xml:space="preserve">. </w:t>
      </w:r>
      <w:r w:rsidRPr="00205014">
        <w:rPr>
          <w:rFonts w:ascii="Times New Roman" w:hAnsi="Times New Roman"/>
          <w:sz w:val="28"/>
          <w:szCs w:val="28"/>
          <w:shd w:val="clear" w:color="auto" w:fill="FFFFFF"/>
        </w:rPr>
        <w:t xml:space="preserve">(1986  г.р.) и  Голубева Е. К   (2000 г.р.) рассказали </w:t>
      </w:r>
      <w:r w:rsidR="003C65AA">
        <w:rPr>
          <w:rFonts w:ascii="Times New Roman" w:hAnsi="Times New Roman"/>
          <w:sz w:val="28"/>
          <w:szCs w:val="28"/>
          <w:shd w:val="clear" w:color="auto" w:fill="FFFFFF"/>
        </w:rPr>
        <w:t xml:space="preserve">о </w:t>
      </w:r>
      <w:r w:rsidRPr="00205014">
        <w:rPr>
          <w:rFonts w:ascii="Times New Roman" w:hAnsi="Times New Roman"/>
          <w:sz w:val="28"/>
          <w:szCs w:val="28"/>
          <w:shd w:val="clear" w:color="auto" w:fill="FFFFFF"/>
        </w:rPr>
        <w:t xml:space="preserve">важности этой уникальной системы грамотности в их жизни и поделились своими размышлениями о настоящем  и будущем брайлевской системы в современном мире компьютерных технологий. </w:t>
      </w:r>
      <w:proofErr w:type="gramEnd"/>
    </w:p>
    <w:p w:rsidR="00C745E8" w:rsidRPr="00205014" w:rsidRDefault="00C745E8" w:rsidP="00177C7D">
      <w:pPr>
        <w:ind w:firstLine="708"/>
        <w:jc w:val="both"/>
        <w:rPr>
          <w:color w:val="000000"/>
          <w:sz w:val="28"/>
          <w:szCs w:val="28"/>
        </w:rPr>
      </w:pPr>
    </w:p>
    <w:p w:rsidR="00177C7D" w:rsidRPr="00205014" w:rsidRDefault="00C745E8" w:rsidP="00177C7D">
      <w:pPr>
        <w:ind w:firstLine="708"/>
        <w:jc w:val="both"/>
        <w:rPr>
          <w:rFonts w:eastAsia="Albany"/>
          <w:color w:val="000000"/>
          <w:sz w:val="28"/>
          <w:szCs w:val="28"/>
        </w:rPr>
      </w:pPr>
      <w:r w:rsidRPr="00205014">
        <w:rPr>
          <w:color w:val="000000"/>
          <w:sz w:val="28"/>
          <w:szCs w:val="28"/>
        </w:rPr>
        <w:t>3.</w:t>
      </w:r>
      <w:r w:rsidR="00177C7D" w:rsidRPr="00205014">
        <w:rPr>
          <w:color w:val="000000"/>
          <w:sz w:val="28"/>
          <w:szCs w:val="28"/>
        </w:rPr>
        <w:t xml:space="preserve">В отчетном году продолжилось осуществление </w:t>
      </w:r>
      <w:r w:rsidR="00177C7D" w:rsidRPr="00205014">
        <w:rPr>
          <w:b/>
          <w:bCs/>
          <w:sz w:val="28"/>
          <w:szCs w:val="28"/>
        </w:rPr>
        <w:t>социально-реабилитационного проекта «Учимся видеть и творить прекрасное»</w:t>
      </w:r>
      <w:r w:rsidR="00177C7D" w:rsidRPr="00205014">
        <w:rPr>
          <w:rFonts w:eastAsia="Albany"/>
          <w:color w:val="000000"/>
          <w:sz w:val="28"/>
          <w:szCs w:val="28"/>
        </w:rPr>
        <w:t>, целью которого является создание условий для творческого самовыражения ребенка с патологией зрения. Целевая  аудитория проекта – воспитанники  коррекционных образовательных дошкольных учреждений г. Иваново.</w:t>
      </w:r>
    </w:p>
    <w:p w:rsidR="00177C7D" w:rsidRPr="00205014" w:rsidRDefault="00177C7D" w:rsidP="003C65AA">
      <w:pPr>
        <w:ind w:firstLine="708"/>
        <w:jc w:val="both"/>
        <w:rPr>
          <w:rFonts w:eastAsia="Albany"/>
          <w:color w:val="000000"/>
          <w:sz w:val="28"/>
          <w:szCs w:val="28"/>
        </w:rPr>
      </w:pPr>
      <w:r w:rsidRPr="00205014">
        <w:rPr>
          <w:rFonts w:eastAsia="Albany"/>
          <w:color w:val="000000"/>
          <w:sz w:val="28"/>
          <w:szCs w:val="28"/>
        </w:rPr>
        <w:lastRenderedPageBreak/>
        <w:t>В рамках проекта с участием воспитанников детских садов компенсирующего вида г. Иваново были подготовлены следующие дистанционные мероприятия:</w:t>
      </w:r>
    </w:p>
    <w:p w:rsidR="00177C7D" w:rsidRPr="00205014" w:rsidRDefault="00177C7D" w:rsidP="003C65AA">
      <w:pPr>
        <w:ind w:firstLine="708"/>
        <w:jc w:val="both"/>
        <w:rPr>
          <w:bCs/>
          <w:color w:val="000000"/>
          <w:sz w:val="28"/>
          <w:szCs w:val="28"/>
        </w:rPr>
      </w:pPr>
      <w:r w:rsidRPr="00205014">
        <w:rPr>
          <w:bCs/>
          <w:color w:val="000000"/>
          <w:sz w:val="28"/>
          <w:szCs w:val="28"/>
        </w:rPr>
        <w:t>Виртуальный вернисаж «Вот оно, какое лето!»</w:t>
      </w:r>
    </w:p>
    <w:p w:rsidR="00177C7D" w:rsidRPr="00205014" w:rsidRDefault="003C65AA" w:rsidP="003C65A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177C7D" w:rsidRPr="00205014">
        <w:rPr>
          <w:sz w:val="28"/>
          <w:szCs w:val="28"/>
        </w:rPr>
        <w:t>Виртуальный вернисаж «Четыре лапы, пятый хвост»</w:t>
      </w:r>
    </w:p>
    <w:p w:rsidR="00177C7D" w:rsidRPr="00205014" w:rsidRDefault="00177C7D" w:rsidP="003C65AA">
      <w:pPr>
        <w:jc w:val="both"/>
        <w:rPr>
          <w:sz w:val="28"/>
          <w:szCs w:val="28"/>
        </w:rPr>
      </w:pPr>
      <w:r w:rsidRPr="00205014">
        <w:rPr>
          <w:sz w:val="28"/>
          <w:szCs w:val="28"/>
        </w:rPr>
        <w:tab/>
        <w:t>Новогодний концерт-поздравление</w:t>
      </w:r>
    </w:p>
    <w:p w:rsidR="00177C7D" w:rsidRPr="00205014" w:rsidRDefault="00177C7D" w:rsidP="003C65AA">
      <w:pPr>
        <w:pStyle w:val="a7"/>
        <w:jc w:val="both"/>
        <w:rPr>
          <w:rFonts w:ascii="Times New Roman" w:hAnsi="Times New Roman"/>
          <w:b/>
          <w:sz w:val="28"/>
          <w:szCs w:val="28"/>
          <w:shd w:val="clear" w:color="auto" w:fill="FFFFFF"/>
        </w:rPr>
      </w:pPr>
    </w:p>
    <w:p w:rsidR="00177C7D" w:rsidRPr="00205014" w:rsidRDefault="00C745E8" w:rsidP="00C745E8">
      <w:pPr>
        <w:pStyle w:val="a7"/>
        <w:ind w:firstLine="708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205014">
        <w:rPr>
          <w:rFonts w:ascii="Times New Roman" w:hAnsi="Times New Roman"/>
          <w:sz w:val="28"/>
          <w:szCs w:val="28"/>
          <w:shd w:val="clear" w:color="auto" w:fill="FFFFFF"/>
        </w:rPr>
        <w:t>4.</w:t>
      </w:r>
      <w:r w:rsidR="00177C7D" w:rsidRPr="00205014">
        <w:rPr>
          <w:rFonts w:ascii="Times New Roman" w:hAnsi="Times New Roman"/>
          <w:sz w:val="28"/>
          <w:szCs w:val="28"/>
          <w:shd w:val="clear" w:color="auto" w:fill="FFFFFF"/>
        </w:rPr>
        <w:t xml:space="preserve">«Для человека с талантом и любовью к труду не существует преград» - эти строки немецкого композитора </w:t>
      </w:r>
      <w:r w:rsidR="003C65AA" w:rsidRPr="00205014">
        <w:rPr>
          <w:rFonts w:ascii="Times New Roman" w:hAnsi="Times New Roman"/>
          <w:sz w:val="28"/>
          <w:szCs w:val="28"/>
          <w:shd w:val="clear" w:color="auto" w:fill="FFFFFF"/>
        </w:rPr>
        <w:t>Людвига</w:t>
      </w:r>
      <w:r w:rsidR="00177C7D" w:rsidRPr="00205014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3C65AA">
        <w:rPr>
          <w:rFonts w:ascii="Times New Roman" w:hAnsi="Times New Roman"/>
          <w:sz w:val="28"/>
          <w:szCs w:val="28"/>
          <w:shd w:val="clear" w:color="auto" w:fill="FFFFFF"/>
        </w:rPr>
        <w:t>Ван</w:t>
      </w:r>
      <w:r w:rsidR="00177C7D" w:rsidRPr="00205014">
        <w:rPr>
          <w:rFonts w:ascii="Times New Roman" w:hAnsi="Times New Roman"/>
          <w:sz w:val="28"/>
          <w:szCs w:val="28"/>
          <w:shd w:val="clear" w:color="auto" w:fill="FFFFFF"/>
        </w:rPr>
        <w:t xml:space="preserve"> Бетховена стали девизом инновационного  библиотечного </w:t>
      </w:r>
      <w:r w:rsidR="00177C7D" w:rsidRPr="00205014">
        <w:rPr>
          <w:rFonts w:ascii="Times New Roman" w:hAnsi="Times New Roman"/>
          <w:b/>
          <w:sz w:val="28"/>
          <w:szCs w:val="28"/>
          <w:shd w:val="clear" w:color="auto" w:fill="FFFFFF"/>
        </w:rPr>
        <w:t>виртуального</w:t>
      </w:r>
      <w:r w:rsidR="00177C7D" w:rsidRPr="00205014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205014">
        <w:rPr>
          <w:rFonts w:ascii="Times New Roman" w:hAnsi="Times New Roman"/>
          <w:b/>
          <w:sz w:val="28"/>
          <w:szCs w:val="28"/>
          <w:shd w:val="clear" w:color="auto" w:fill="FFFFFF"/>
        </w:rPr>
        <w:t>просветительского</w:t>
      </w:r>
      <w:r w:rsidRPr="00205014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177C7D" w:rsidRPr="00205014">
        <w:rPr>
          <w:rFonts w:ascii="Times New Roman" w:hAnsi="Times New Roman"/>
          <w:b/>
          <w:sz w:val="28"/>
          <w:szCs w:val="28"/>
          <w:shd w:val="clear" w:color="auto" w:fill="FFFFFF"/>
        </w:rPr>
        <w:t>проекта «Город мастеров»</w:t>
      </w:r>
      <w:r w:rsidR="00177C7D" w:rsidRPr="00205014">
        <w:rPr>
          <w:rFonts w:ascii="Times New Roman" w:hAnsi="Times New Roman"/>
          <w:sz w:val="28"/>
          <w:szCs w:val="28"/>
          <w:shd w:val="clear" w:color="auto" w:fill="FFFFFF"/>
        </w:rPr>
        <w:t xml:space="preserve"> в целях популяризации творческих способностей и  активного образа жизни  инвалида по зрению на примере незрячего или слабовидящего человека, увлечённого творчеством.</w:t>
      </w:r>
    </w:p>
    <w:p w:rsidR="00177C7D" w:rsidRPr="00205014" w:rsidRDefault="00177C7D" w:rsidP="00177C7D">
      <w:pPr>
        <w:pStyle w:val="a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205014">
        <w:rPr>
          <w:rFonts w:ascii="Times New Roman" w:hAnsi="Times New Roman"/>
          <w:sz w:val="28"/>
          <w:szCs w:val="28"/>
          <w:shd w:val="clear" w:color="auto" w:fill="FFFFFF"/>
        </w:rPr>
        <w:t xml:space="preserve">        К осуществлению проекта группа стационарного обслуживания приступила  в сентябре-месяце 2020 года; за отчётный период состоялось 5 встреч с участием незрячих и слабовидящих взрослых и юных читателей библиотеки, занимающихся прикладным творчеством. Гости виртуального «Города мастеров» рассказали о своих увлечениях и наглядно продемонстрировали свои умения, поделились  своими мечтами и высказали пожелания своим товарищам.  </w:t>
      </w:r>
    </w:p>
    <w:p w:rsidR="00177C7D" w:rsidRPr="00205014" w:rsidRDefault="00177C7D" w:rsidP="003C65AA">
      <w:pPr>
        <w:jc w:val="both"/>
        <w:rPr>
          <w:sz w:val="28"/>
          <w:szCs w:val="28"/>
          <w:shd w:val="clear" w:color="auto" w:fill="FFFFFF"/>
        </w:rPr>
      </w:pPr>
      <w:r w:rsidRPr="00205014">
        <w:rPr>
          <w:b/>
          <w:sz w:val="28"/>
          <w:szCs w:val="28"/>
          <w:shd w:val="clear" w:color="auto" w:fill="FFFFFF"/>
        </w:rPr>
        <w:t xml:space="preserve">         </w:t>
      </w:r>
      <w:r w:rsidRPr="00205014">
        <w:rPr>
          <w:b/>
          <w:sz w:val="28"/>
          <w:szCs w:val="28"/>
          <w:shd w:val="clear" w:color="auto" w:fill="FFFFFF"/>
        </w:rPr>
        <w:tab/>
      </w:r>
      <w:r w:rsidRPr="00205014">
        <w:rPr>
          <w:sz w:val="28"/>
          <w:szCs w:val="28"/>
          <w:shd w:val="clear" w:color="auto" w:fill="FFFFFF"/>
        </w:rPr>
        <w:t xml:space="preserve">1) </w:t>
      </w:r>
      <w:r w:rsidRPr="00205014">
        <w:rPr>
          <w:b/>
          <w:sz w:val="28"/>
          <w:szCs w:val="28"/>
          <w:shd w:val="clear" w:color="auto" w:fill="FFFFFF"/>
        </w:rPr>
        <w:t xml:space="preserve"> «</w:t>
      </w:r>
      <w:r w:rsidRPr="00205014">
        <w:rPr>
          <w:sz w:val="28"/>
          <w:szCs w:val="28"/>
          <w:shd w:val="clear" w:color="auto" w:fill="FFFFFF"/>
        </w:rPr>
        <w:t xml:space="preserve">Знакомьтесь, Ирина </w:t>
      </w:r>
      <w:proofErr w:type="spellStart"/>
      <w:r w:rsidRPr="00205014">
        <w:rPr>
          <w:sz w:val="28"/>
          <w:szCs w:val="28"/>
          <w:shd w:val="clear" w:color="auto" w:fill="FFFFFF"/>
        </w:rPr>
        <w:t>Авлиева</w:t>
      </w:r>
      <w:proofErr w:type="spellEnd"/>
      <w:r w:rsidRPr="00205014">
        <w:rPr>
          <w:sz w:val="28"/>
          <w:szCs w:val="28"/>
          <w:shd w:val="clear" w:color="auto" w:fill="FFFFFF"/>
        </w:rPr>
        <w:t xml:space="preserve">». Взрослый незрячий читатель  И. А. </w:t>
      </w:r>
      <w:proofErr w:type="spellStart"/>
      <w:r w:rsidRPr="00205014">
        <w:rPr>
          <w:sz w:val="28"/>
          <w:szCs w:val="28"/>
          <w:shd w:val="clear" w:color="auto" w:fill="FFFFFF"/>
        </w:rPr>
        <w:t>Авлиева</w:t>
      </w:r>
      <w:proofErr w:type="spellEnd"/>
      <w:r w:rsidRPr="00205014">
        <w:rPr>
          <w:sz w:val="28"/>
          <w:szCs w:val="28"/>
          <w:shd w:val="clear" w:color="auto" w:fill="FFFFFF"/>
        </w:rPr>
        <w:t xml:space="preserve">, самостоятельно освоила </w:t>
      </w:r>
      <w:proofErr w:type="spellStart"/>
      <w:r w:rsidRPr="00205014">
        <w:rPr>
          <w:sz w:val="28"/>
          <w:szCs w:val="28"/>
          <w:shd w:val="clear" w:color="auto" w:fill="FFFFFF"/>
        </w:rPr>
        <w:t>брайлевскую</w:t>
      </w:r>
      <w:proofErr w:type="spellEnd"/>
      <w:r w:rsidRPr="00205014">
        <w:rPr>
          <w:sz w:val="28"/>
          <w:szCs w:val="28"/>
          <w:shd w:val="clear" w:color="auto" w:fill="FFFFFF"/>
        </w:rPr>
        <w:t xml:space="preserve"> систему грамотности, мастер вязания, увлечённо занимается рукоделием, интересуется компьютерными технологиями, уверенный пользователь ПК, член литературно-драматического коллектива Ивановской областной организации ВОС.</w:t>
      </w:r>
    </w:p>
    <w:p w:rsidR="00177C7D" w:rsidRPr="00205014" w:rsidRDefault="003C65AA" w:rsidP="003C65A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>
        <w:rPr>
          <w:sz w:val="28"/>
          <w:szCs w:val="28"/>
        </w:rPr>
        <w:tab/>
        <w:t xml:space="preserve">2) </w:t>
      </w:r>
      <w:r w:rsidR="00177C7D" w:rsidRPr="00205014">
        <w:rPr>
          <w:sz w:val="28"/>
          <w:szCs w:val="28"/>
        </w:rPr>
        <w:t xml:space="preserve">«От стежка к стежку: Екатерина Голубева». Выпускница Ивановской школы-интерната № 2  (2020 г.)  инвалид 1 группы по зрению Е. Голубева  владеет многими техниками народного прикладного творчества, которые освоила самостоятельно и на занятиях библиотечного кружка «Умелые руки», особенно успешно занимается гончарным делом. Любит читать,  предпочитает фантастику; особенно  интересуется философией и психологией.       </w:t>
      </w:r>
    </w:p>
    <w:p w:rsidR="00177C7D" w:rsidRPr="00205014" w:rsidRDefault="00177C7D" w:rsidP="003C65AA">
      <w:pPr>
        <w:jc w:val="both"/>
        <w:rPr>
          <w:sz w:val="28"/>
          <w:szCs w:val="28"/>
        </w:rPr>
      </w:pPr>
      <w:r w:rsidRPr="00205014">
        <w:rPr>
          <w:sz w:val="28"/>
          <w:szCs w:val="28"/>
        </w:rPr>
        <w:t xml:space="preserve">       </w:t>
      </w:r>
      <w:r w:rsidRPr="00205014">
        <w:rPr>
          <w:sz w:val="28"/>
          <w:szCs w:val="28"/>
        </w:rPr>
        <w:tab/>
        <w:t>3)</w:t>
      </w:r>
      <w:r w:rsidR="003C65AA">
        <w:rPr>
          <w:b/>
          <w:sz w:val="28"/>
          <w:szCs w:val="28"/>
        </w:rPr>
        <w:t xml:space="preserve"> </w:t>
      </w:r>
      <w:r w:rsidRPr="00205014">
        <w:rPr>
          <w:b/>
          <w:sz w:val="28"/>
          <w:szCs w:val="28"/>
        </w:rPr>
        <w:t>«</w:t>
      </w:r>
      <w:r w:rsidRPr="00205014">
        <w:rPr>
          <w:sz w:val="28"/>
          <w:szCs w:val="28"/>
        </w:rPr>
        <w:t>Незрячий школьник Владимир Макаров: Поверь в себя</w:t>
      </w:r>
      <w:proofErr w:type="gramStart"/>
      <w:r w:rsidRPr="00205014">
        <w:rPr>
          <w:sz w:val="28"/>
          <w:szCs w:val="28"/>
        </w:rPr>
        <w:t>:»</w:t>
      </w:r>
      <w:proofErr w:type="gramEnd"/>
      <w:r w:rsidRPr="00205014">
        <w:rPr>
          <w:sz w:val="28"/>
          <w:szCs w:val="28"/>
        </w:rPr>
        <w:t>. Уникальный читатель библиотеки, любитель истории</w:t>
      </w:r>
      <w:r w:rsidR="003C65AA">
        <w:rPr>
          <w:sz w:val="28"/>
          <w:szCs w:val="28"/>
        </w:rPr>
        <w:t>,</w:t>
      </w:r>
      <w:r w:rsidRPr="00205014">
        <w:rPr>
          <w:sz w:val="28"/>
          <w:szCs w:val="28"/>
        </w:rPr>
        <w:t xml:space="preserve"> 13-летний Владимир Макаров также освоил ряд техник прикладного творчества, занимаясь в библиотечном кружке «Умелые руки». Увлечённо занимается в кружке гончарного дела «Синяя птица».</w:t>
      </w:r>
    </w:p>
    <w:p w:rsidR="00177C7D" w:rsidRPr="00205014" w:rsidRDefault="00177C7D" w:rsidP="003C65AA">
      <w:pPr>
        <w:jc w:val="both"/>
        <w:rPr>
          <w:sz w:val="28"/>
          <w:szCs w:val="28"/>
        </w:rPr>
      </w:pPr>
      <w:r w:rsidRPr="00205014">
        <w:rPr>
          <w:sz w:val="28"/>
          <w:szCs w:val="28"/>
        </w:rPr>
        <w:t xml:space="preserve">     </w:t>
      </w:r>
      <w:r w:rsidRPr="00205014">
        <w:rPr>
          <w:sz w:val="28"/>
          <w:szCs w:val="28"/>
        </w:rPr>
        <w:tab/>
        <w:t>4) «Саша Соловьёв; Я учусь не только в школе». Слабовидящий ученик  областной школы-интерната № 2 Саша Соловьёв воспитывается бабушкой-опекуном О. И. Захаровой.</w:t>
      </w:r>
      <w:r w:rsidR="000A6B9D" w:rsidRPr="00205014">
        <w:rPr>
          <w:sz w:val="28"/>
          <w:szCs w:val="28"/>
        </w:rPr>
        <w:t xml:space="preserve"> </w:t>
      </w:r>
      <w:r w:rsidRPr="00205014">
        <w:rPr>
          <w:sz w:val="28"/>
          <w:szCs w:val="28"/>
        </w:rPr>
        <w:t xml:space="preserve">Вместе  они успешно осваивают различные творческие «науки» - рисование, глиняное  искусство, много путешествуют. </w:t>
      </w:r>
    </w:p>
    <w:p w:rsidR="00C77532" w:rsidRPr="00205014" w:rsidRDefault="00177C7D" w:rsidP="003C65AA">
      <w:pPr>
        <w:pStyle w:val="a7"/>
        <w:ind w:firstLine="708"/>
        <w:jc w:val="both"/>
        <w:rPr>
          <w:rFonts w:ascii="Times New Roman" w:hAnsi="Times New Roman"/>
          <w:i/>
          <w:sz w:val="28"/>
          <w:szCs w:val="28"/>
        </w:rPr>
      </w:pPr>
      <w:r w:rsidRPr="00205014">
        <w:rPr>
          <w:rFonts w:ascii="Times New Roman" w:hAnsi="Times New Roman"/>
          <w:sz w:val="28"/>
          <w:szCs w:val="28"/>
        </w:rPr>
        <w:t>5)  «Ирин</w:t>
      </w:r>
      <w:r w:rsidR="003C65AA">
        <w:rPr>
          <w:rFonts w:ascii="Times New Roman" w:hAnsi="Times New Roman"/>
          <w:sz w:val="28"/>
          <w:szCs w:val="28"/>
        </w:rPr>
        <w:t>а Цаплина: Петелька к петельке»</w:t>
      </w:r>
      <w:r w:rsidRPr="00205014">
        <w:rPr>
          <w:rFonts w:ascii="Times New Roman" w:hAnsi="Times New Roman"/>
          <w:sz w:val="28"/>
          <w:szCs w:val="28"/>
        </w:rPr>
        <w:t xml:space="preserve">. Взрослый незрячий читатель И.В. Цаплина, несмотря на ограничительные возможности правой руки, сумела освоить брайль, технику вязания крючком; своими изделиями </w:t>
      </w:r>
      <w:r w:rsidRPr="00205014">
        <w:rPr>
          <w:rFonts w:ascii="Times New Roman" w:hAnsi="Times New Roman"/>
          <w:sz w:val="28"/>
          <w:szCs w:val="28"/>
        </w:rPr>
        <w:lastRenderedPageBreak/>
        <w:t>не  только украшает свой дом, но и с удовольствием  одаривает ими своих друзей. Ирина – интересный собеседник, считает  общение и занятия творчеством важными для полноценной жизни незрячего человека.</w:t>
      </w:r>
      <w:r w:rsidRPr="00205014">
        <w:rPr>
          <w:rFonts w:ascii="Times New Roman" w:hAnsi="Times New Roman"/>
          <w:sz w:val="28"/>
          <w:szCs w:val="28"/>
        </w:rPr>
        <w:br/>
      </w:r>
    </w:p>
    <w:p w:rsidR="00177C7D" w:rsidRPr="00205014" w:rsidRDefault="00C77532" w:rsidP="00177C7D">
      <w:pPr>
        <w:pStyle w:val="a7"/>
        <w:ind w:firstLine="708"/>
        <w:rPr>
          <w:rFonts w:ascii="Times New Roman" w:hAnsi="Times New Roman"/>
          <w:sz w:val="28"/>
          <w:szCs w:val="28"/>
        </w:rPr>
      </w:pPr>
      <w:r w:rsidRPr="00205014">
        <w:rPr>
          <w:rFonts w:ascii="Times New Roman" w:hAnsi="Times New Roman"/>
          <w:i/>
          <w:sz w:val="28"/>
          <w:szCs w:val="28"/>
        </w:rPr>
        <w:t>Шуйский филиал № 2:</w:t>
      </w:r>
      <w:r w:rsidRPr="00205014">
        <w:rPr>
          <w:i/>
          <w:sz w:val="28"/>
          <w:szCs w:val="28"/>
        </w:rPr>
        <w:t xml:space="preserve">     </w:t>
      </w:r>
    </w:p>
    <w:p w:rsidR="00C77532" w:rsidRPr="00205014" w:rsidRDefault="00C77532" w:rsidP="00C77532">
      <w:pPr>
        <w:pStyle w:val="Standard"/>
        <w:ind w:firstLine="426"/>
        <w:jc w:val="both"/>
        <w:rPr>
          <w:sz w:val="28"/>
          <w:szCs w:val="28"/>
        </w:rPr>
      </w:pPr>
      <w:r w:rsidRPr="00205014">
        <w:rPr>
          <w:b/>
          <w:sz w:val="28"/>
          <w:szCs w:val="28"/>
        </w:rPr>
        <w:tab/>
      </w:r>
      <w:r w:rsidRPr="00205014">
        <w:rPr>
          <w:sz w:val="28"/>
          <w:szCs w:val="28"/>
        </w:rPr>
        <w:t>6) «Искусных дел мастерица» с Поливановой Ниной Иосифовной, поделившейся своими творческими увлечениями: изготовлением кукол и вязанием. Н.И. Поливанова продемонстрировала вязание коврика крючком из различных видов пряжи.</w:t>
      </w:r>
    </w:p>
    <w:p w:rsidR="00C77532" w:rsidRPr="00205014" w:rsidRDefault="00C77532" w:rsidP="00C77532">
      <w:pPr>
        <w:pStyle w:val="Standard"/>
        <w:ind w:firstLine="426"/>
        <w:jc w:val="both"/>
        <w:rPr>
          <w:sz w:val="28"/>
          <w:szCs w:val="28"/>
        </w:rPr>
      </w:pPr>
    </w:p>
    <w:p w:rsidR="000A6B9D" w:rsidRPr="00205014" w:rsidRDefault="000A6B9D" w:rsidP="003C65AA">
      <w:pPr>
        <w:ind w:firstLine="708"/>
        <w:jc w:val="both"/>
        <w:rPr>
          <w:sz w:val="28"/>
          <w:szCs w:val="28"/>
        </w:rPr>
      </w:pPr>
      <w:r w:rsidRPr="00205014">
        <w:rPr>
          <w:sz w:val="28"/>
          <w:szCs w:val="28"/>
        </w:rPr>
        <w:t>Традиционной социально-значимой акцией стало проведение</w:t>
      </w:r>
      <w:r w:rsidRPr="00205014">
        <w:rPr>
          <w:b/>
          <w:sz w:val="28"/>
          <w:szCs w:val="28"/>
        </w:rPr>
        <w:t xml:space="preserve"> Месячника Белой трости </w:t>
      </w:r>
      <w:r w:rsidRPr="00205014">
        <w:rPr>
          <w:sz w:val="28"/>
          <w:szCs w:val="28"/>
        </w:rPr>
        <w:t>с участием социальных партнёров библиотеки  (размещение видеороликов в аккаунте ИОСБС в социальной сети «Одноклассники»)</w:t>
      </w:r>
    </w:p>
    <w:p w:rsidR="000A6B9D" w:rsidRPr="00205014" w:rsidRDefault="000A6B9D" w:rsidP="003C65AA">
      <w:pPr>
        <w:ind w:firstLine="708"/>
        <w:jc w:val="both"/>
        <w:rPr>
          <w:sz w:val="28"/>
          <w:szCs w:val="28"/>
        </w:rPr>
      </w:pPr>
      <w:r w:rsidRPr="00205014">
        <w:rPr>
          <w:sz w:val="28"/>
          <w:szCs w:val="28"/>
        </w:rPr>
        <w:t xml:space="preserve"> В отчётном году все мероприятия Месячника были дистанционными: </w:t>
      </w:r>
    </w:p>
    <w:p w:rsidR="000A6B9D" w:rsidRPr="00205014" w:rsidRDefault="000A6B9D" w:rsidP="003C65AA">
      <w:pPr>
        <w:ind w:firstLine="708"/>
        <w:jc w:val="both"/>
        <w:rPr>
          <w:sz w:val="28"/>
          <w:szCs w:val="28"/>
        </w:rPr>
      </w:pPr>
      <w:r w:rsidRPr="00205014">
        <w:rPr>
          <w:i/>
          <w:sz w:val="28"/>
          <w:szCs w:val="28"/>
        </w:rPr>
        <w:t>Группа стационарного обслуживания</w:t>
      </w:r>
      <w:r w:rsidRPr="00205014">
        <w:rPr>
          <w:sz w:val="28"/>
          <w:szCs w:val="28"/>
        </w:rPr>
        <w:t>:</w:t>
      </w:r>
    </w:p>
    <w:p w:rsidR="000A6B9D" w:rsidRPr="00205014" w:rsidRDefault="000A6B9D" w:rsidP="00C77532">
      <w:pPr>
        <w:pStyle w:val="a6"/>
        <w:autoSpaceDN/>
        <w:ind w:left="0" w:firstLine="708"/>
        <w:jc w:val="both"/>
        <w:textAlignment w:val="baseline"/>
        <w:rPr>
          <w:sz w:val="28"/>
          <w:szCs w:val="28"/>
        </w:rPr>
      </w:pPr>
      <w:r w:rsidRPr="00205014">
        <w:rPr>
          <w:sz w:val="28"/>
          <w:szCs w:val="28"/>
        </w:rPr>
        <w:t xml:space="preserve">По традиции первым мероприятием Месячника Белой трости в рамках Международного Дня зрения стал </w:t>
      </w:r>
      <w:r w:rsidRPr="00205014">
        <w:rPr>
          <w:b/>
          <w:sz w:val="28"/>
          <w:szCs w:val="28"/>
        </w:rPr>
        <w:t>День специалиста</w:t>
      </w:r>
      <w:r w:rsidRPr="00205014">
        <w:rPr>
          <w:sz w:val="28"/>
          <w:szCs w:val="28"/>
        </w:rPr>
        <w:t xml:space="preserve">. В отчётном году он был проведён для педагогов Ивановской областной школы-интерната № 2, социального партнёра библиотеки, и представил обзор </w:t>
      </w:r>
      <w:proofErr w:type="spellStart"/>
      <w:r w:rsidRPr="00205014">
        <w:rPr>
          <w:sz w:val="28"/>
          <w:szCs w:val="28"/>
        </w:rPr>
        <w:t>тифлографических</w:t>
      </w:r>
      <w:proofErr w:type="spellEnd"/>
      <w:r w:rsidRPr="00205014">
        <w:rPr>
          <w:sz w:val="28"/>
          <w:szCs w:val="28"/>
        </w:rPr>
        <w:t xml:space="preserve"> пособий из книжного фонда библиотеки в помощь обучению незрячих и слабовидящих учащихся.</w:t>
      </w:r>
    </w:p>
    <w:p w:rsidR="000A6B9D" w:rsidRPr="00205014" w:rsidRDefault="00C77532" w:rsidP="003C65AA">
      <w:pPr>
        <w:pStyle w:val="a6"/>
        <w:autoSpaceDN/>
        <w:ind w:left="0" w:firstLine="708"/>
        <w:jc w:val="both"/>
        <w:textAlignment w:val="baseline"/>
        <w:rPr>
          <w:sz w:val="28"/>
          <w:szCs w:val="28"/>
        </w:rPr>
      </w:pPr>
      <w:r w:rsidRPr="00205014">
        <w:rPr>
          <w:b/>
          <w:sz w:val="28"/>
          <w:szCs w:val="28"/>
        </w:rPr>
        <w:t xml:space="preserve"> В</w:t>
      </w:r>
      <w:r w:rsidR="000A6B9D" w:rsidRPr="00205014">
        <w:rPr>
          <w:b/>
          <w:sz w:val="28"/>
          <w:szCs w:val="28"/>
        </w:rPr>
        <w:t xml:space="preserve">иртуальный </w:t>
      </w:r>
      <w:proofErr w:type="spellStart"/>
      <w:r w:rsidR="000A6B9D" w:rsidRPr="00205014">
        <w:rPr>
          <w:b/>
          <w:sz w:val="28"/>
          <w:szCs w:val="28"/>
        </w:rPr>
        <w:t>флэшмоб</w:t>
      </w:r>
      <w:proofErr w:type="spellEnd"/>
      <w:r w:rsidR="000A6B9D" w:rsidRPr="00205014">
        <w:rPr>
          <w:b/>
          <w:sz w:val="28"/>
          <w:szCs w:val="28"/>
        </w:rPr>
        <w:t xml:space="preserve"> «Белая берёза под моим окном...» </w:t>
      </w:r>
      <w:r w:rsidR="000A6B9D" w:rsidRPr="00205014">
        <w:rPr>
          <w:sz w:val="28"/>
          <w:szCs w:val="28"/>
        </w:rPr>
        <w:t>с</w:t>
      </w:r>
      <w:r w:rsidR="000A6B9D" w:rsidRPr="00205014">
        <w:rPr>
          <w:b/>
          <w:sz w:val="28"/>
          <w:szCs w:val="28"/>
        </w:rPr>
        <w:t xml:space="preserve"> </w:t>
      </w:r>
      <w:r w:rsidR="000A6B9D" w:rsidRPr="00205014">
        <w:rPr>
          <w:sz w:val="28"/>
          <w:szCs w:val="28"/>
        </w:rPr>
        <w:t xml:space="preserve"> участием читателей библиотеки,  членов Ивановской областной организации ВОС, воспитанников детского сада компенсирующего вида № 57 (г. Иваново) представивший лирические стихотворения  С.А.Есенина о русской природе, был посвящён 125-летию со дня рождения поэта.</w:t>
      </w:r>
    </w:p>
    <w:p w:rsidR="000A6B9D" w:rsidRPr="00205014" w:rsidRDefault="000A6B9D" w:rsidP="003C65AA">
      <w:pPr>
        <w:pStyle w:val="a6"/>
        <w:autoSpaceDN/>
        <w:ind w:left="0" w:firstLine="708"/>
        <w:jc w:val="both"/>
        <w:textAlignment w:val="baseline"/>
        <w:rPr>
          <w:sz w:val="28"/>
          <w:szCs w:val="28"/>
        </w:rPr>
      </w:pPr>
      <w:r w:rsidRPr="00205014">
        <w:rPr>
          <w:sz w:val="28"/>
          <w:szCs w:val="28"/>
        </w:rPr>
        <w:t xml:space="preserve">Вторая встреча под названием </w:t>
      </w:r>
      <w:r w:rsidRPr="00205014">
        <w:rPr>
          <w:b/>
          <w:sz w:val="28"/>
          <w:szCs w:val="28"/>
        </w:rPr>
        <w:t>«От стежка к стежку» виртуального проекта  «Город мастеров»</w:t>
      </w:r>
      <w:r w:rsidRPr="00205014">
        <w:rPr>
          <w:sz w:val="28"/>
          <w:szCs w:val="28"/>
        </w:rPr>
        <w:t xml:space="preserve"> в рамках Международного Дня Белой трости прошла при участии читателей библиотеки - выпускницы Ивановской школы-интерната № 2 Екатерины Голубевой и её мамы Натальи Николаевны.</w:t>
      </w:r>
    </w:p>
    <w:p w:rsidR="000A6B9D" w:rsidRPr="00205014" w:rsidRDefault="00C77532" w:rsidP="003C65AA">
      <w:pPr>
        <w:ind w:firstLine="708"/>
        <w:jc w:val="both"/>
        <w:rPr>
          <w:sz w:val="28"/>
          <w:szCs w:val="28"/>
        </w:rPr>
      </w:pPr>
      <w:r w:rsidRPr="00205014">
        <w:rPr>
          <w:sz w:val="28"/>
          <w:szCs w:val="28"/>
        </w:rPr>
        <w:t>В</w:t>
      </w:r>
      <w:r w:rsidR="000A6B9D" w:rsidRPr="00205014">
        <w:rPr>
          <w:sz w:val="28"/>
          <w:szCs w:val="28"/>
        </w:rPr>
        <w:t xml:space="preserve">стреча третья </w:t>
      </w:r>
      <w:r w:rsidR="000A6B9D" w:rsidRPr="00205014">
        <w:rPr>
          <w:b/>
          <w:sz w:val="28"/>
          <w:szCs w:val="28"/>
        </w:rPr>
        <w:t>«Я учусь не только в школе» виртуального проекта «Город мастеров»</w:t>
      </w:r>
      <w:r w:rsidR="000A6B9D" w:rsidRPr="00205014">
        <w:rPr>
          <w:sz w:val="28"/>
          <w:szCs w:val="28"/>
        </w:rPr>
        <w:t xml:space="preserve"> состоялась с участием членов семейного клуба «Родительский лицей» учащегося Ивановской школы-интерната № 2 Саши Соловьёва и его бабушки-опекуна Ольги Ивановны Захаровой, которые вместе успешно осваивают различные техники прикладного творчества.</w:t>
      </w:r>
    </w:p>
    <w:p w:rsidR="000A6B9D" w:rsidRPr="00205014" w:rsidRDefault="00C77532" w:rsidP="003C65AA">
      <w:pPr>
        <w:jc w:val="both"/>
        <w:rPr>
          <w:sz w:val="28"/>
          <w:szCs w:val="28"/>
        </w:rPr>
      </w:pPr>
      <w:r w:rsidRPr="00205014">
        <w:rPr>
          <w:sz w:val="28"/>
          <w:szCs w:val="28"/>
        </w:rPr>
        <w:t xml:space="preserve">       </w:t>
      </w:r>
      <w:r w:rsidRPr="00205014">
        <w:rPr>
          <w:sz w:val="28"/>
          <w:szCs w:val="28"/>
        </w:rPr>
        <w:tab/>
      </w:r>
      <w:r w:rsidR="000A6B9D" w:rsidRPr="00205014">
        <w:rPr>
          <w:b/>
          <w:sz w:val="28"/>
          <w:szCs w:val="28"/>
        </w:rPr>
        <w:t xml:space="preserve">Первая станция «День чистых брызг с доктором </w:t>
      </w:r>
      <w:proofErr w:type="spellStart"/>
      <w:r w:rsidR="000A6B9D" w:rsidRPr="00205014">
        <w:rPr>
          <w:b/>
          <w:sz w:val="28"/>
          <w:szCs w:val="28"/>
        </w:rPr>
        <w:t>Нечихайкиным</w:t>
      </w:r>
      <w:proofErr w:type="spellEnd"/>
      <w:r w:rsidR="000A6B9D" w:rsidRPr="00205014">
        <w:rPr>
          <w:b/>
          <w:sz w:val="28"/>
          <w:szCs w:val="28"/>
        </w:rPr>
        <w:t xml:space="preserve">» виртуального познавательного цикла для детей «Поэтическое путешествие по Стране здоровья со Светланой Сон»  </w:t>
      </w:r>
      <w:r w:rsidR="000A6B9D" w:rsidRPr="00205014">
        <w:rPr>
          <w:sz w:val="28"/>
          <w:szCs w:val="28"/>
        </w:rPr>
        <w:t xml:space="preserve">приглашает юных читателей в путешествие по книжным страницам сборника «Сказки Страны здоровья. Беседы о здоровом образе жизни» трёх авторов С. Сон, Н.Ивановой и Т. </w:t>
      </w:r>
      <w:proofErr w:type="spellStart"/>
      <w:r w:rsidR="000A6B9D" w:rsidRPr="00205014">
        <w:rPr>
          <w:sz w:val="28"/>
          <w:szCs w:val="28"/>
        </w:rPr>
        <w:t>Шипошиной</w:t>
      </w:r>
      <w:proofErr w:type="spellEnd"/>
      <w:r w:rsidR="000A6B9D" w:rsidRPr="00205014">
        <w:rPr>
          <w:sz w:val="28"/>
          <w:szCs w:val="28"/>
        </w:rPr>
        <w:t>.</w:t>
      </w:r>
    </w:p>
    <w:p w:rsidR="000A6B9D" w:rsidRPr="00205014" w:rsidRDefault="00C77532" w:rsidP="000A6B9D">
      <w:pPr>
        <w:ind w:firstLine="357"/>
        <w:jc w:val="both"/>
        <w:rPr>
          <w:rFonts w:ascii="Arial" w:hAnsi="Arial" w:cs="Arial"/>
          <w:color w:val="000000"/>
          <w:sz w:val="28"/>
          <w:szCs w:val="28"/>
          <w:shd w:val="clear" w:color="auto" w:fill="F1EBE4"/>
        </w:rPr>
      </w:pPr>
      <w:r w:rsidRPr="00205014">
        <w:rPr>
          <w:sz w:val="28"/>
          <w:szCs w:val="28"/>
        </w:rPr>
        <w:t xml:space="preserve"> </w:t>
      </w:r>
      <w:r w:rsidRPr="00205014">
        <w:rPr>
          <w:sz w:val="28"/>
          <w:szCs w:val="28"/>
        </w:rPr>
        <w:tab/>
      </w:r>
      <w:r w:rsidR="000A6B9D" w:rsidRPr="00205014">
        <w:rPr>
          <w:b/>
          <w:sz w:val="28"/>
          <w:szCs w:val="28"/>
        </w:rPr>
        <w:t>Виртуальное поэтическое путешествие «Почему так?»</w:t>
      </w:r>
      <w:r w:rsidR="000A6B9D" w:rsidRPr="00205014">
        <w:rPr>
          <w:sz w:val="28"/>
          <w:szCs w:val="28"/>
        </w:rPr>
        <w:t xml:space="preserve"> по стихотворениям для детей инвалида Великой Отечественной войны, </w:t>
      </w:r>
      <w:r w:rsidR="000A6B9D" w:rsidRPr="00205014">
        <w:rPr>
          <w:sz w:val="28"/>
          <w:szCs w:val="28"/>
        </w:rPr>
        <w:lastRenderedPageBreak/>
        <w:t xml:space="preserve">профессионального незрячего ивановского поэта Николая Ивановича Силкова (1923-2011 г.г.) подготовлено при участии воспитанников  МБДОУ «Детский сад компенсирующего вида № 57» (г. Иваново) в рамках Международного Дня слепых </w:t>
      </w:r>
    </w:p>
    <w:p w:rsidR="000A6B9D" w:rsidRPr="00205014" w:rsidRDefault="000A6B9D" w:rsidP="00C77532">
      <w:pPr>
        <w:ind w:firstLine="708"/>
        <w:jc w:val="both"/>
        <w:rPr>
          <w:sz w:val="28"/>
          <w:szCs w:val="28"/>
        </w:rPr>
      </w:pPr>
      <w:r w:rsidRPr="00205014">
        <w:rPr>
          <w:sz w:val="28"/>
          <w:szCs w:val="28"/>
        </w:rPr>
        <w:t xml:space="preserve">Первый </w:t>
      </w:r>
      <w:proofErr w:type="spellStart"/>
      <w:r w:rsidRPr="00205014">
        <w:rPr>
          <w:sz w:val="28"/>
          <w:szCs w:val="28"/>
        </w:rPr>
        <w:t>аудиосюжет</w:t>
      </w:r>
      <w:proofErr w:type="spellEnd"/>
      <w:r w:rsidRPr="00205014">
        <w:rPr>
          <w:sz w:val="28"/>
          <w:szCs w:val="28"/>
        </w:rPr>
        <w:t xml:space="preserve"> </w:t>
      </w:r>
      <w:r w:rsidRPr="00205014">
        <w:rPr>
          <w:b/>
          <w:sz w:val="28"/>
          <w:szCs w:val="28"/>
        </w:rPr>
        <w:t>виртуального читального зала  «Читайте с нами!  Читайте сами!»</w:t>
      </w:r>
      <w:r w:rsidRPr="00205014">
        <w:rPr>
          <w:sz w:val="28"/>
          <w:szCs w:val="28"/>
        </w:rPr>
        <w:t xml:space="preserve"> </w:t>
      </w:r>
      <w:proofErr w:type="gramStart"/>
      <w:r w:rsidRPr="00205014">
        <w:rPr>
          <w:sz w:val="28"/>
          <w:szCs w:val="28"/>
        </w:rPr>
        <w:t>представлен</w:t>
      </w:r>
      <w:proofErr w:type="gramEnd"/>
      <w:r w:rsidRPr="00205014">
        <w:rPr>
          <w:sz w:val="28"/>
          <w:szCs w:val="28"/>
        </w:rPr>
        <w:t xml:space="preserve"> рассказом А.П. Чехова «Стража под стражей» волонтёром проекта режиссёром, ведущим радиопередач Константином </w:t>
      </w:r>
      <w:proofErr w:type="spellStart"/>
      <w:r w:rsidRPr="00205014">
        <w:rPr>
          <w:sz w:val="28"/>
          <w:szCs w:val="28"/>
        </w:rPr>
        <w:t>Колоколовым</w:t>
      </w:r>
      <w:proofErr w:type="spellEnd"/>
      <w:r w:rsidRPr="00205014">
        <w:rPr>
          <w:sz w:val="28"/>
          <w:szCs w:val="28"/>
        </w:rPr>
        <w:t>, популяризатором отечественной литературы.</w:t>
      </w:r>
    </w:p>
    <w:p w:rsidR="000A6B9D" w:rsidRPr="00205014" w:rsidRDefault="000A6B9D" w:rsidP="000A6B9D">
      <w:pPr>
        <w:ind w:firstLine="357"/>
        <w:jc w:val="both"/>
        <w:rPr>
          <w:sz w:val="28"/>
          <w:szCs w:val="28"/>
        </w:rPr>
      </w:pPr>
    </w:p>
    <w:p w:rsidR="000A6B9D" w:rsidRPr="00205014" w:rsidRDefault="000A6B9D" w:rsidP="000A6B9D">
      <w:pPr>
        <w:ind w:firstLine="357"/>
        <w:jc w:val="both"/>
        <w:rPr>
          <w:i/>
          <w:sz w:val="28"/>
          <w:szCs w:val="28"/>
        </w:rPr>
      </w:pPr>
      <w:r w:rsidRPr="00205014">
        <w:rPr>
          <w:i/>
          <w:sz w:val="28"/>
          <w:szCs w:val="28"/>
        </w:rPr>
        <w:t>Отдел внестационарного обслуживания:</w:t>
      </w:r>
    </w:p>
    <w:p w:rsidR="000A6B9D" w:rsidRPr="00205014" w:rsidRDefault="000A6B9D" w:rsidP="00060DC0">
      <w:pPr>
        <w:pStyle w:val="Standard"/>
        <w:ind w:firstLine="426"/>
        <w:jc w:val="both"/>
        <w:rPr>
          <w:sz w:val="28"/>
          <w:szCs w:val="28"/>
        </w:rPr>
      </w:pPr>
      <w:r w:rsidRPr="00205014">
        <w:rPr>
          <w:b/>
          <w:sz w:val="28"/>
          <w:szCs w:val="28"/>
        </w:rPr>
        <w:t>Виртуальная программа «Ты сердцем видишь доброту»</w:t>
      </w:r>
      <w:r w:rsidRPr="00205014">
        <w:rPr>
          <w:sz w:val="28"/>
          <w:szCs w:val="28"/>
        </w:rPr>
        <w:t xml:space="preserve"> к Международному Дню слепых рассказала о Луи Брайле, создателе рельефно-точечной системы грамотности незрячих, и об инвалидах по зрению, состоявшихся в своей профессиональной деятельности </w:t>
      </w:r>
    </w:p>
    <w:p w:rsidR="000A6B9D" w:rsidRPr="00205014" w:rsidRDefault="000A6B9D" w:rsidP="00060DC0">
      <w:pPr>
        <w:pStyle w:val="Standard"/>
        <w:ind w:firstLine="426"/>
        <w:jc w:val="both"/>
        <w:rPr>
          <w:i/>
          <w:sz w:val="28"/>
          <w:szCs w:val="28"/>
        </w:rPr>
      </w:pPr>
    </w:p>
    <w:p w:rsidR="00060DC0" w:rsidRPr="00205014" w:rsidRDefault="000A6B9D" w:rsidP="00060DC0">
      <w:pPr>
        <w:pStyle w:val="Standard"/>
        <w:ind w:firstLine="426"/>
        <w:jc w:val="both"/>
        <w:rPr>
          <w:i/>
          <w:sz w:val="28"/>
          <w:szCs w:val="28"/>
        </w:rPr>
      </w:pPr>
      <w:r w:rsidRPr="00205014">
        <w:rPr>
          <w:i/>
          <w:sz w:val="28"/>
          <w:szCs w:val="28"/>
        </w:rPr>
        <w:t>Кинешемский филиал № 1:</w:t>
      </w:r>
    </w:p>
    <w:p w:rsidR="000F4211" w:rsidRPr="00205014" w:rsidRDefault="000F4211" w:rsidP="00C77532">
      <w:pPr>
        <w:pStyle w:val="Standard"/>
        <w:ind w:left="426"/>
        <w:jc w:val="both"/>
        <w:rPr>
          <w:sz w:val="28"/>
          <w:szCs w:val="28"/>
        </w:rPr>
      </w:pPr>
      <w:r w:rsidRPr="00205014">
        <w:rPr>
          <w:b/>
          <w:sz w:val="28"/>
          <w:szCs w:val="28"/>
        </w:rPr>
        <w:t xml:space="preserve">Познавательный видео час «Ослепляющее великолепие вечной надежды» </w:t>
      </w:r>
    </w:p>
    <w:p w:rsidR="000F4211" w:rsidRPr="00205014" w:rsidRDefault="000F4211" w:rsidP="00C77532">
      <w:pPr>
        <w:pStyle w:val="Standard"/>
        <w:ind w:firstLine="426"/>
        <w:jc w:val="both"/>
        <w:rPr>
          <w:sz w:val="28"/>
          <w:szCs w:val="28"/>
        </w:rPr>
      </w:pPr>
      <w:r w:rsidRPr="00205014">
        <w:rPr>
          <w:b/>
          <w:sz w:val="28"/>
          <w:szCs w:val="28"/>
        </w:rPr>
        <w:t>Виртуальный калейдоскоп «Капелькой добра согреем душу</w:t>
      </w:r>
      <w:r w:rsidRPr="00205014">
        <w:rPr>
          <w:sz w:val="28"/>
          <w:szCs w:val="28"/>
        </w:rPr>
        <w:t>».</w:t>
      </w:r>
    </w:p>
    <w:p w:rsidR="0085581F" w:rsidRPr="00205014" w:rsidRDefault="003C65AA" w:rsidP="0085581F">
      <w:pPr>
        <w:jc w:val="both"/>
        <w:rPr>
          <w:i/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  <w:r w:rsidR="0085581F" w:rsidRPr="00205014">
        <w:rPr>
          <w:b/>
          <w:sz w:val="28"/>
          <w:szCs w:val="28"/>
        </w:rPr>
        <w:t>Виртуальная выставка-просмотр «Души и рук прекрасные творенья»</w:t>
      </w:r>
      <w:r w:rsidR="0085581F" w:rsidRPr="00205014">
        <w:rPr>
          <w:sz w:val="28"/>
          <w:szCs w:val="28"/>
        </w:rPr>
        <w:t xml:space="preserve"> </w:t>
      </w:r>
    </w:p>
    <w:p w:rsidR="0085581F" w:rsidRPr="00205014" w:rsidRDefault="0085581F" w:rsidP="00C77532">
      <w:pPr>
        <w:pStyle w:val="Standard"/>
        <w:ind w:firstLine="426"/>
        <w:jc w:val="both"/>
        <w:rPr>
          <w:i/>
          <w:sz w:val="28"/>
          <w:szCs w:val="28"/>
        </w:rPr>
      </w:pPr>
    </w:p>
    <w:p w:rsidR="000A3F27" w:rsidRPr="0041556F" w:rsidRDefault="000A3F27" w:rsidP="0041556F">
      <w:pPr>
        <w:pStyle w:val="Standard"/>
        <w:ind w:left="2148" w:hanging="2148"/>
        <w:jc w:val="center"/>
        <w:rPr>
          <w:b/>
          <w:kern w:val="0"/>
          <w:sz w:val="28"/>
          <w:szCs w:val="28"/>
        </w:rPr>
      </w:pPr>
      <w:r w:rsidRPr="0041556F">
        <w:rPr>
          <w:b/>
          <w:kern w:val="0"/>
          <w:sz w:val="28"/>
          <w:szCs w:val="28"/>
        </w:rPr>
        <w:t>Участие во Всероссийских акциях,</w:t>
      </w:r>
    </w:p>
    <w:p w:rsidR="000A3F27" w:rsidRPr="0041556F" w:rsidRDefault="000A3F27" w:rsidP="0041556F">
      <w:pPr>
        <w:pStyle w:val="Standard"/>
        <w:jc w:val="center"/>
        <w:rPr>
          <w:kern w:val="0"/>
          <w:sz w:val="28"/>
          <w:szCs w:val="28"/>
        </w:rPr>
      </w:pPr>
      <w:r w:rsidRPr="0041556F">
        <w:rPr>
          <w:b/>
          <w:kern w:val="0"/>
          <w:sz w:val="28"/>
          <w:szCs w:val="28"/>
        </w:rPr>
        <w:t>мероприятия в рамках памятных знаменательных дат</w:t>
      </w:r>
    </w:p>
    <w:p w:rsidR="000A3F27" w:rsidRPr="003C65AA" w:rsidRDefault="000A3F27" w:rsidP="000A3F27">
      <w:pPr>
        <w:pStyle w:val="Standard"/>
        <w:ind w:firstLine="709"/>
        <w:rPr>
          <w:kern w:val="0"/>
          <w:sz w:val="28"/>
          <w:szCs w:val="28"/>
        </w:rPr>
      </w:pPr>
    </w:p>
    <w:p w:rsidR="000A3F27" w:rsidRPr="00205014" w:rsidRDefault="000A3F27" w:rsidP="000A3F27">
      <w:pPr>
        <w:pStyle w:val="Standard"/>
        <w:ind w:firstLine="709"/>
        <w:jc w:val="both"/>
        <w:rPr>
          <w:i/>
          <w:kern w:val="0"/>
          <w:sz w:val="28"/>
          <w:szCs w:val="28"/>
        </w:rPr>
      </w:pPr>
      <w:r w:rsidRPr="00205014">
        <w:rPr>
          <w:kern w:val="0"/>
          <w:sz w:val="28"/>
          <w:szCs w:val="28"/>
        </w:rPr>
        <w:t>В отчётном году сотрудниками ИОСБС были проведены следующие мероприятия в рамках Всероссийских акций, Международных Дней, памятных знаменательных дат:</w:t>
      </w:r>
    </w:p>
    <w:p w:rsidR="000A3F27" w:rsidRPr="00205014" w:rsidRDefault="000A3F27" w:rsidP="000A3F27">
      <w:pPr>
        <w:pStyle w:val="1a"/>
        <w:ind w:left="1789"/>
        <w:rPr>
          <w:i/>
          <w:kern w:val="0"/>
          <w:sz w:val="28"/>
          <w:szCs w:val="28"/>
        </w:rPr>
      </w:pPr>
      <w:r w:rsidRPr="00205014">
        <w:rPr>
          <w:i/>
          <w:kern w:val="0"/>
          <w:sz w:val="28"/>
          <w:szCs w:val="28"/>
        </w:rPr>
        <w:t xml:space="preserve">           </w:t>
      </w:r>
    </w:p>
    <w:p w:rsidR="000A3F27" w:rsidRPr="00205014" w:rsidRDefault="000A3F27" w:rsidP="008E2D8F">
      <w:pPr>
        <w:pStyle w:val="1a"/>
        <w:ind w:left="1789" w:hanging="1789"/>
        <w:rPr>
          <w:b/>
          <w:i/>
          <w:kern w:val="0"/>
          <w:sz w:val="28"/>
          <w:szCs w:val="28"/>
        </w:rPr>
      </w:pPr>
      <w:r w:rsidRPr="00205014">
        <w:rPr>
          <w:b/>
          <w:i/>
          <w:kern w:val="0"/>
          <w:sz w:val="28"/>
          <w:szCs w:val="28"/>
        </w:rPr>
        <w:t>* в рамках Года памяти и славы</w:t>
      </w:r>
    </w:p>
    <w:p w:rsidR="008E2D8F" w:rsidRPr="00205014" w:rsidRDefault="008E2D8F" w:rsidP="003C65AA">
      <w:pPr>
        <w:pStyle w:val="1a"/>
        <w:ind w:left="1789" w:hanging="1789"/>
        <w:jc w:val="both"/>
        <w:rPr>
          <w:b/>
          <w:kern w:val="0"/>
          <w:sz w:val="28"/>
          <w:szCs w:val="28"/>
        </w:rPr>
      </w:pPr>
    </w:p>
    <w:p w:rsidR="000A3F27" w:rsidRPr="00205014" w:rsidRDefault="000A3F27" w:rsidP="003C65AA">
      <w:pPr>
        <w:pStyle w:val="a7"/>
        <w:jc w:val="both"/>
        <w:rPr>
          <w:rFonts w:ascii="Times New Roman" w:hAnsi="Times New Roman"/>
          <w:sz w:val="28"/>
          <w:szCs w:val="28"/>
          <w:u w:val="single"/>
        </w:rPr>
      </w:pPr>
      <w:r w:rsidRPr="00205014">
        <w:rPr>
          <w:rFonts w:ascii="Times New Roman" w:hAnsi="Times New Roman"/>
          <w:i/>
          <w:sz w:val="28"/>
          <w:szCs w:val="28"/>
        </w:rPr>
        <w:t>Группа стационарного обслуживания</w:t>
      </w:r>
      <w:r w:rsidRPr="00205014">
        <w:rPr>
          <w:rFonts w:ascii="Times New Roman" w:hAnsi="Times New Roman"/>
          <w:sz w:val="28"/>
          <w:szCs w:val="28"/>
          <w:u w:val="single"/>
        </w:rPr>
        <w:t>:</w:t>
      </w:r>
    </w:p>
    <w:p w:rsidR="000A3F27" w:rsidRPr="00205014" w:rsidRDefault="000A3F27" w:rsidP="003C65AA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205014">
        <w:rPr>
          <w:rFonts w:ascii="Times New Roman" w:hAnsi="Times New Roman"/>
          <w:sz w:val="28"/>
          <w:szCs w:val="28"/>
        </w:rPr>
        <w:t xml:space="preserve">Тематический час «Читаем книги о войне» в рамках Всероссийской акции «Блокадный хлеб». Клуб молодых инвалидов «Парус надежды» (офлайн) </w:t>
      </w:r>
    </w:p>
    <w:p w:rsidR="000A3F27" w:rsidRPr="00205014" w:rsidRDefault="000A3F27" w:rsidP="003C65AA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205014">
        <w:rPr>
          <w:rFonts w:ascii="Times New Roman" w:hAnsi="Times New Roman"/>
          <w:sz w:val="28"/>
          <w:szCs w:val="28"/>
        </w:rPr>
        <w:t>Тематическая программа «Песни Великой Победы». Клуб общения «Современники» (офлайн)</w:t>
      </w:r>
    </w:p>
    <w:p w:rsidR="000A3F27" w:rsidRPr="00205014" w:rsidRDefault="000A3F27" w:rsidP="003C65AA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205014">
        <w:rPr>
          <w:rFonts w:ascii="Times New Roman" w:hAnsi="Times New Roman"/>
          <w:sz w:val="28"/>
          <w:szCs w:val="28"/>
        </w:rPr>
        <w:t>Библиотечный урок «Дети героической страны были настоящими героями» (офлайн)</w:t>
      </w:r>
    </w:p>
    <w:p w:rsidR="000A3F27" w:rsidRPr="00205014" w:rsidRDefault="000A3F27" w:rsidP="003C65AA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205014">
        <w:rPr>
          <w:rFonts w:ascii="Times New Roman" w:hAnsi="Times New Roman"/>
          <w:sz w:val="28"/>
          <w:szCs w:val="28"/>
        </w:rPr>
        <w:t>Тематический час «Во славу Отечества» (офлайн)</w:t>
      </w:r>
    </w:p>
    <w:p w:rsidR="000A3F27" w:rsidRPr="00205014" w:rsidRDefault="000A3F27" w:rsidP="003C65AA">
      <w:pPr>
        <w:pStyle w:val="a7"/>
        <w:jc w:val="both"/>
        <w:rPr>
          <w:rFonts w:ascii="Times New Roman" w:hAnsi="Times New Roman"/>
          <w:sz w:val="28"/>
          <w:szCs w:val="28"/>
        </w:rPr>
      </w:pPr>
      <w:proofErr w:type="gramStart"/>
      <w:r w:rsidRPr="00205014">
        <w:rPr>
          <w:rFonts w:ascii="Times New Roman" w:hAnsi="Times New Roman"/>
          <w:sz w:val="28"/>
          <w:szCs w:val="28"/>
          <w:shd w:val="clear" w:color="auto" w:fill="FFFFFF"/>
        </w:rPr>
        <w:t>Детский</w:t>
      </w:r>
      <w:proofErr w:type="gramEnd"/>
      <w:r w:rsidRPr="00205014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05014">
        <w:rPr>
          <w:rFonts w:ascii="Times New Roman" w:hAnsi="Times New Roman"/>
          <w:sz w:val="28"/>
          <w:szCs w:val="28"/>
          <w:shd w:val="clear" w:color="auto" w:fill="FFFFFF"/>
        </w:rPr>
        <w:t>флэшмоб</w:t>
      </w:r>
      <w:proofErr w:type="spellEnd"/>
      <w:r w:rsidRPr="00205014">
        <w:rPr>
          <w:rFonts w:ascii="Times New Roman" w:hAnsi="Times New Roman"/>
          <w:sz w:val="28"/>
          <w:szCs w:val="28"/>
          <w:shd w:val="clear" w:color="auto" w:fill="FFFFFF"/>
        </w:rPr>
        <w:t xml:space="preserve"> «Ещё тогда нас не было на свете»</w:t>
      </w:r>
    </w:p>
    <w:p w:rsidR="00C86086" w:rsidRPr="00205014" w:rsidRDefault="00C86086" w:rsidP="003C65AA">
      <w:pPr>
        <w:jc w:val="both"/>
        <w:rPr>
          <w:sz w:val="28"/>
          <w:szCs w:val="28"/>
        </w:rPr>
      </w:pPr>
      <w:proofErr w:type="spellStart"/>
      <w:r w:rsidRPr="00205014">
        <w:rPr>
          <w:sz w:val="28"/>
          <w:szCs w:val="28"/>
        </w:rPr>
        <w:t>Видеочтение</w:t>
      </w:r>
      <w:proofErr w:type="spellEnd"/>
      <w:r w:rsidRPr="00205014">
        <w:rPr>
          <w:sz w:val="28"/>
          <w:szCs w:val="28"/>
        </w:rPr>
        <w:t>-рассказ «Михаил Шолохов: его читает и смотрит весь мир»</w:t>
      </w:r>
    </w:p>
    <w:p w:rsidR="00C86086" w:rsidRPr="00205014" w:rsidRDefault="00C86086" w:rsidP="003C65AA">
      <w:pPr>
        <w:pStyle w:val="a7"/>
        <w:jc w:val="both"/>
        <w:rPr>
          <w:rFonts w:ascii="Times New Roman" w:hAnsi="Times New Roman"/>
          <w:sz w:val="28"/>
          <w:szCs w:val="28"/>
        </w:rPr>
      </w:pPr>
      <w:proofErr w:type="gramStart"/>
      <w:r w:rsidRPr="00205014">
        <w:rPr>
          <w:rFonts w:ascii="Times New Roman" w:hAnsi="Times New Roman"/>
          <w:sz w:val="28"/>
          <w:szCs w:val="28"/>
          <w:shd w:val="clear" w:color="auto" w:fill="FFFFFF"/>
        </w:rPr>
        <w:t>Краеведческая</w:t>
      </w:r>
      <w:proofErr w:type="gramEnd"/>
      <w:r w:rsidRPr="00205014">
        <w:rPr>
          <w:rFonts w:ascii="Times New Roman" w:hAnsi="Times New Roman"/>
          <w:sz w:val="28"/>
          <w:szCs w:val="28"/>
          <w:shd w:val="clear" w:color="auto" w:fill="FFFFFF"/>
        </w:rPr>
        <w:t xml:space="preserve"> видео-э</w:t>
      </w:r>
      <w:r w:rsidRPr="00205014">
        <w:rPr>
          <w:rFonts w:ascii="Times New Roman" w:hAnsi="Times New Roman"/>
          <w:sz w:val="28"/>
          <w:szCs w:val="28"/>
        </w:rPr>
        <w:t>кскурсия «Литературный сквер: Поэты, не пришедшие с войны»</w:t>
      </w:r>
    </w:p>
    <w:p w:rsidR="00C86086" w:rsidRPr="00205014" w:rsidRDefault="00C86086" w:rsidP="003C65AA">
      <w:pPr>
        <w:jc w:val="both"/>
        <w:rPr>
          <w:sz w:val="28"/>
          <w:szCs w:val="28"/>
        </w:rPr>
      </w:pPr>
      <w:r w:rsidRPr="00205014">
        <w:rPr>
          <w:sz w:val="28"/>
          <w:szCs w:val="28"/>
        </w:rPr>
        <w:t xml:space="preserve">Онлайн-репортаж «Парад Победы. Сорок пятый год...» </w:t>
      </w:r>
    </w:p>
    <w:p w:rsidR="00C86086" w:rsidRPr="00205014" w:rsidRDefault="00C86086" w:rsidP="003C65AA">
      <w:pPr>
        <w:jc w:val="both"/>
        <w:rPr>
          <w:sz w:val="28"/>
          <w:szCs w:val="28"/>
        </w:rPr>
      </w:pPr>
      <w:r w:rsidRPr="00205014">
        <w:rPr>
          <w:sz w:val="28"/>
          <w:szCs w:val="28"/>
          <w:shd w:val="clear" w:color="auto" w:fill="FFFFFF"/>
        </w:rPr>
        <w:lastRenderedPageBreak/>
        <w:t>Онлайн-история  «</w:t>
      </w:r>
      <w:proofErr w:type="gramStart"/>
      <w:r w:rsidRPr="00205014">
        <w:rPr>
          <w:sz w:val="28"/>
          <w:szCs w:val="28"/>
          <w:shd w:val="clear" w:color="auto" w:fill="FFFFFF"/>
        </w:rPr>
        <w:t>Книга про бойца</w:t>
      </w:r>
      <w:proofErr w:type="gramEnd"/>
      <w:r w:rsidRPr="00205014">
        <w:rPr>
          <w:sz w:val="28"/>
          <w:szCs w:val="28"/>
          <w:shd w:val="clear" w:color="auto" w:fill="FFFFFF"/>
        </w:rPr>
        <w:t xml:space="preserve">» </w:t>
      </w:r>
    </w:p>
    <w:p w:rsidR="00C86086" w:rsidRPr="00205014" w:rsidRDefault="00C86086" w:rsidP="003C65AA">
      <w:pPr>
        <w:jc w:val="both"/>
        <w:rPr>
          <w:sz w:val="28"/>
          <w:szCs w:val="28"/>
        </w:rPr>
      </w:pPr>
      <w:proofErr w:type="spellStart"/>
      <w:r w:rsidRPr="00205014">
        <w:rPr>
          <w:sz w:val="28"/>
          <w:szCs w:val="28"/>
        </w:rPr>
        <w:t>Краведческая</w:t>
      </w:r>
      <w:proofErr w:type="spellEnd"/>
      <w:r w:rsidRPr="00205014">
        <w:rPr>
          <w:sz w:val="28"/>
          <w:szCs w:val="28"/>
        </w:rPr>
        <w:t xml:space="preserve"> (текстовая) страница «Человек из страны Иванов» </w:t>
      </w:r>
    </w:p>
    <w:p w:rsidR="00C86086" w:rsidRPr="00205014" w:rsidRDefault="00C86086" w:rsidP="003C65AA">
      <w:pPr>
        <w:jc w:val="both"/>
        <w:rPr>
          <w:sz w:val="28"/>
          <w:szCs w:val="28"/>
        </w:rPr>
      </w:pPr>
      <w:proofErr w:type="gramStart"/>
      <w:r w:rsidRPr="00205014">
        <w:rPr>
          <w:sz w:val="28"/>
          <w:szCs w:val="28"/>
        </w:rPr>
        <w:t>Музыкально-поэтическая</w:t>
      </w:r>
      <w:proofErr w:type="gramEnd"/>
      <w:r w:rsidRPr="00205014">
        <w:rPr>
          <w:sz w:val="28"/>
          <w:szCs w:val="28"/>
        </w:rPr>
        <w:t xml:space="preserve"> видео-страница «Сколько б не было в жизни разлук» </w:t>
      </w:r>
    </w:p>
    <w:p w:rsidR="00C86086" w:rsidRPr="00205014" w:rsidRDefault="00C86086" w:rsidP="003C65AA">
      <w:pPr>
        <w:pStyle w:val="a6"/>
        <w:shd w:val="clear" w:color="auto" w:fill="FFFFFF"/>
        <w:suppressAutoHyphens w:val="0"/>
        <w:ind w:left="0"/>
        <w:jc w:val="both"/>
        <w:rPr>
          <w:sz w:val="28"/>
          <w:szCs w:val="28"/>
        </w:rPr>
      </w:pPr>
      <w:proofErr w:type="gramStart"/>
      <w:r w:rsidRPr="00205014">
        <w:rPr>
          <w:sz w:val="28"/>
          <w:szCs w:val="28"/>
          <w:shd w:val="clear" w:color="auto" w:fill="FFFFFF"/>
        </w:rPr>
        <w:t>Виртуальный</w:t>
      </w:r>
      <w:proofErr w:type="gramEnd"/>
      <w:r w:rsidRPr="00205014">
        <w:rPr>
          <w:sz w:val="28"/>
          <w:szCs w:val="28"/>
          <w:shd w:val="clear" w:color="auto" w:fill="FFFFFF"/>
        </w:rPr>
        <w:t xml:space="preserve"> (текстовой) </w:t>
      </w:r>
      <w:proofErr w:type="spellStart"/>
      <w:r w:rsidRPr="00205014">
        <w:rPr>
          <w:sz w:val="28"/>
          <w:szCs w:val="28"/>
          <w:shd w:val="clear" w:color="auto" w:fill="FFFFFF"/>
        </w:rPr>
        <w:t>Библио</w:t>
      </w:r>
      <w:proofErr w:type="spellEnd"/>
      <w:r w:rsidRPr="00205014">
        <w:rPr>
          <w:sz w:val="28"/>
          <w:szCs w:val="28"/>
          <w:shd w:val="clear" w:color="auto" w:fill="FFFFFF"/>
        </w:rPr>
        <w:t>-обзор « Нам жить и помнить»</w:t>
      </w:r>
    </w:p>
    <w:p w:rsidR="00C86086" w:rsidRPr="00205014" w:rsidRDefault="00C86086" w:rsidP="003C65AA">
      <w:pPr>
        <w:pStyle w:val="a6"/>
        <w:shd w:val="clear" w:color="auto" w:fill="FFFFFF"/>
        <w:suppressAutoHyphens w:val="0"/>
        <w:ind w:left="0"/>
        <w:jc w:val="both"/>
        <w:rPr>
          <w:sz w:val="28"/>
          <w:szCs w:val="28"/>
        </w:rPr>
      </w:pPr>
      <w:r w:rsidRPr="00205014">
        <w:rPr>
          <w:sz w:val="28"/>
          <w:szCs w:val="28"/>
        </w:rPr>
        <w:t xml:space="preserve">Виртуальная викторина «Родной истории страницы: помним и гордимся» </w:t>
      </w:r>
    </w:p>
    <w:p w:rsidR="00C86086" w:rsidRPr="00205014" w:rsidRDefault="00C86086" w:rsidP="003C65AA">
      <w:pPr>
        <w:jc w:val="both"/>
        <w:rPr>
          <w:sz w:val="28"/>
          <w:szCs w:val="28"/>
        </w:rPr>
      </w:pPr>
      <w:r w:rsidRPr="00205014">
        <w:rPr>
          <w:sz w:val="28"/>
          <w:szCs w:val="28"/>
        </w:rPr>
        <w:t>(при участии читателей библиотеки и членов Ивановской областной организации ВОС)</w:t>
      </w:r>
    </w:p>
    <w:p w:rsidR="00C86086" w:rsidRPr="00205014" w:rsidRDefault="00C86086" w:rsidP="003C65AA">
      <w:pPr>
        <w:jc w:val="both"/>
        <w:rPr>
          <w:sz w:val="28"/>
          <w:szCs w:val="28"/>
        </w:rPr>
      </w:pPr>
      <w:r w:rsidRPr="00205014">
        <w:rPr>
          <w:sz w:val="28"/>
          <w:szCs w:val="28"/>
          <w:shd w:val="clear" w:color="auto" w:fill="FFFFFF"/>
        </w:rPr>
        <w:t xml:space="preserve">Поздравительная акция </w:t>
      </w:r>
      <w:r w:rsidRPr="00205014">
        <w:rPr>
          <w:sz w:val="28"/>
          <w:szCs w:val="28"/>
        </w:rPr>
        <w:t>«Ветерану войны - от детского сердца» (при участии юных читателей библиотеки)</w:t>
      </w:r>
    </w:p>
    <w:p w:rsidR="00C86086" w:rsidRPr="00205014" w:rsidRDefault="00C86086" w:rsidP="003C65AA">
      <w:pPr>
        <w:jc w:val="both"/>
        <w:rPr>
          <w:sz w:val="28"/>
          <w:szCs w:val="28"/>
        </w:rPr>
      </w:pPr>
      <w:proofErr w:type="gramStart"/>
      <w:r w:rsidRPr="00205014">
        <w:rPr>
          <w:sz w:val="28"/>
          <w:szCs w:val="28"/>
        </w:rPr>
        <w:t>Детский</w:t>
      </w:r>
      <w:proofErr w:type="gramEnd"/>
      <w:r w:rsidRPr="00205014">
        <w:rPr>
          <w:sz w:val="28"/>
          <w:szCs w:val="28"/>
        </w:rPr>
        <w:t xml:space="preserve"> виртуальный </w:t>
      </w:r>
      <w:proofErr w:type="spellStart"/>
      <w:r w:rsidRPr="00205014">
        <w:rPr>
          <w:sz w:val="28"/>
          <w:szCs w:val="28"/>
        </w:rPr>
        <w:t>флэшмоб</w:t>
      </w:r>
      <w:proofErr w:type="spellEnd"/>
      <w:r w:rsidRPr="00205014">
        <w:rPr>
          <w:sz w:val="28"/>
          <w:szCs w:val="28"/>
        </w:rPr>
        <w:t xml:space="preserve"> «Ещё тогда нас не было на свете» (при участии юных читателей библиотеки)</w:t>
      </w:r>
    </w:p>
    <w:p w:rsidR="00F744BA" w:rsidRPr="00205014" w:rsidRDefault="00F744BA" w:rsidP="003C65AA">
      <w:pPr>
        <w:pStyle w:val="a6"/>
        <w:shd w:val="clear" w:color="auto" w:fill="FFFFFF"/>
        <w:suppressAutoHyphens w:val="0"/>
        <w:ind w:left="0"/>
        <w:jc w:val="both"/>
        <w:rPr>
          <w:sz w:val="28"/>
          <w:szCs w:val="28"/>
          <w:u w:val="single"/>
        </w:rPr>
      </w:pPr>
      <w:r w:rsidRPr="00205014">
        <w:rPr>
          <w:sz w:val="28"/>
          <w:szCs w:val="28"/>
          <w:u w:val="single"/>
        </w:rPr>
        <w:t>Виртуальный музыкальный проект «Довоенные песни Победы»</w:t>
      </w:r>
    </w:p>
    <w:p w:rsidR="00F744BA" w:rsidRPr="00205014" w:rsidRDefault="00F744BA" w:rsidP="00F744BA">
      <w:pPr>
        <w:pStyle w:val="a6"/>
        <w:shd w:val="clear" w:color="auto" w:fill="FFFFFF"/>
        <w:suppressAutoHyphens w:val="0"/>
        <w:ind w:left="0"/>
        <w:jc w:val="both"/>
        <w:rPr>
          <w:sz w:val="28"/>
          <w:szCs w:val="28"/>
        </w:rPr>
      </w:pPr>
      <w:r w:rsidRPr="00205014">
        <w:rPr>
          <w:sz w:val="28"/>
          <w:szCs w:val="28"/>
        </w:rPr>
        <w:t>Сюжет 1 «За дальнею околицей»</w:t>
      </w:r>
    </w:p>
    <w:p w:rsidR="00F744BA" w:rsidRPr="00205014" w:rsidRDefault="00F744BA" w:rsidP="00F744BA">
      <w:pPr>
        <w:pStyle w:val="a6"/>
        <w:shd w:val="clear" w:color="auto" w:fill="FFFFFF"/>
        <w:suppressAutoHyphens w:val="0"/>
        <w:ind w:left="0"/>
        <w:jc w:val="both"/>
        <w:rPr>
          <w:sz w:val="28"/>
          <w:szCs w:val="28"/>
        </w:rPr>
      </w:pPr>
      <w:r w:rsidRPr="00205014">
        <w:rPr>
          <w:sz w:val="28"/>
          <w:szCs w:val="28"/>
        </w:rPr>
        <w:t>Сюжет 2  «Песня трёх названий» (Я на подвиг тебя провожала)</w:t>
      </w:r>
    </w:p>
    <w:p w:rsidR="00F744BA" w:rsidRPr="00205014" w:rsidRDefault="00F744BA" w:rsidP="00F744BA">
      <w:pPr>
        <w:pStyle w:val="a6"/>
        <w:shd w:val="clear" w:color="auto" w:fill="FFFFFF"/>
        <w:suppressAutoHyphens w:val="0"/>
        <w:ind w:left="0"/>
        <w:jc w:val="both"/>
        <w:rPr>
          <w:sz w:val="28"/>
          <w:szCs w:val="28"/>
        </w:rPr>
      </w:pPr>
      <w:r w:rsidRPr="00205014">
        <w:rPr>
          <w:sz w:val="28"/>
          <w:szCs w:val="28"/>
        </w:rPr>
        <w:t>Сюжет 3  «С надеждой на победу» (Вася-Василёк)</w:t>
      </w:r>
    </w:p>
    <w:p w:rsidR="00F744BA" w:rsidRPr="00205014" w:rsidRDefault="00F744BA" w:rsidP="00F744BA">
      <w:pPr>
        <w:pStyle w:val="a6"/>
        <w:shd w:val="clear" w:color="auto" w:fill="FFFFFF"/>
        <w:suppressAutoHyphens w:val="0"/>
        <w:ind w:left="0"/>
        <w:jc w:val="both"/>
        <w:rPr>
          <w:sz w:val="28"/>
          <w:szCs w:val="28"/>
        </w:rPr>
      </w:pPr>
      <w:r w:rsidRPr="00205014">
        <w:rPr>
          <w:sz w:val="28"/>
          <w:szCs w:val="28"/>
        </w:rPr>
        <w:t>Сюжет 4 «Если завтра война»</w:t>
      </w:r>
    </w:p>
    <w:p w:rsidR="00F744BA" w:rsidRPr="00205014" w:rsidRDefault="00F744BA" w:rsidP="00F744BA">
      <w:pPr>
        <w:pStyle w:val="a6"/>
        <w:shd w:val="clear" w:color="auto" w:fill="FFFFFF"/>
        <w:suppressAutoHyphens w:val="0"/>
        <w:ind w:left="0"/>
        <w:jc w:val="both"/>
        <w:rPr>
          <w:sz w:val="28"/>
          <w:szCs w:val="28"/>
        </w:rPr>
      </w:pPr>
      <w:r w:rsidRPr="00205014">
        <w:rPr>
          <w:sz w:val="28"/>
          <w:szCs w:val="28"/>
        </w:rPr>
        <w:t xml:space="preserve">Сюжет 5 «Любимый город» </w:t>
      </w:r>
    </w:p>
    <w:p w:rsidR="00C86086" w:rsidRPr="00205014" w:rsidRDefault="00C86086" w:rsidP="00C86086">
      <w:pPr>
        <w:pStyle w:val="a6"/>
        <w:shd w:val="clear" w:color="auto" w:fill="FFFFFF"/>
        <w:suppressAutoHyphens w:val="0"/>
        <w:ind w:left="0"/>
        <w:jc w:val="both"/>
        <w:rPr>
          <w:i/>
          <w:sz w:val="28"/>
          <w:szCs w:val="28"/>
        </w:rPr>
      </w:pPr>
      <w:r w:rsidRPr="00205014">
        <w:rPr>
          <w:i/>
          <w:sz w:val="28"/>
          <w:szCs w:val="28"/>
        </w:rPr>
        <w:t xml:space="preserve">      </w:t>
      </w:r>
    </w:p>
    <w:p w:rsidR="00B20190" w:rsidRPr="00205014" w:rsidRDefault="00B20190" w:rsidP="003C65AA">
      <w:pPr>
        <w:pStyle w:val="a7"/>
        <w:jc w:val="both"/>
        <w:rPr>
          <w:rFonts w:ascii="Times New Roman" w:hAnsi="Times New Roman"/>
          <w:i/>
          <w:sz w:val="28"/>
          <w:szCs w:val="28"/>
        </w:rPr>
      </w:pPr>
      <w:r w:rsidRPr="00205014">
        <w:rPr>
          <w:rFonts w:ascii="Times New Roman" w:hAnsi="Times New Roman"/>
          <w:i/>
          <w:sz w:val="28"/>
          <w:szCs w:val="28"/>
        </w:rPr>
        <w:t>Отдел внестационарного обслуживания:</w:t>
      </w:r>
    </w:p>
    <w:p w:rsidR="00867CDB" w:rsidRPr="00205014" w:rsidRDefault="00867CDB" w:rsidP="003C65AA">
      <w:pPr>
        <w:pStyle w:val="Standard"/>
        <w:jc w:val="both"/>
        <w:rPr>
          <w:sz w:val="28"/>
          <w:szCs w:val="28"/>
        </w:rPr>
      </w:pPr>
      <w:r w:rsidRPr="00205014">
        <w:rPr>
          <w:sz w:val="28"/>
          <w:szCs w:val="28"/>
        </w:rPr>
        <w:t xml:space="preserve">Виртуальная литературно-музыкальная программа «Цвела сирень во всех садах России» </w:t>
      </w:r>
    </w:p>
    <w:p w:rsidR="00867CDB" w:rsidRPr="00205014" w:rsidRDefault="00867CDB" w:rsidP="003C65AA">
      <w:pPr>
        <w:pStyle w:val="Standard"/>
        <w:jc w:val="both"/>
        <w:rPr>
          <w:sz w:val="28"/>
          <w:szCs w:val="28"/>
        </w:rPr>
      </w:pPr>
      <w:r w:rsidRPr="00205014">
        <w:rPr>
          <w:sz w:val="28"/>
          <w:szCs w:val="28"/>
        </w:rPr>
        <w:t>Виртуальная программа «Тишины последние минуты</w:t>
      </w:r>
    </w:p>
    <w:p w:rsidR="00867CDB" w:rsidRPr="00205014" w:rsidRDefault="00867CDB" w:rsidP="003C65AA">
      <w:pPr>
        <w:jc w:val="both"/>
        <w:rPr>
          <w:sz w:val="28"/>
          <w:szCs w:val="28"/>
          <w:shd w:val="clear" w:color="auto" w:fill="FFFFFF"/>
        </w:rPr>
      </w:pPr>
      <w:r w:rsidRPr="00205014">
        <w:rPr>
          <w:sz w:val="28"/>
          <w:szCs w:val="28"/>
          <w:shd w:val="clear" w:color="auto" w:fill="FFFFFF"/>
        </w:rPr>
        <w:t>Виртуальная программа «Ради нескольких строчек в газете</w:t>
      </w:r>
    </w:p>
    <w:p w:rsidR="00F744BA" w:rsidRPr="00205014" w:rsidRDefault="00F744BA" w:rsidP="003C65AA">
      <w:pPr>
        <w:pStyle w:val="af1"/>
        <w:shd w:val="clear" w:color="auto" w:fill="FFFFFF"/>
        <w:spacing w:before="0" w:after="0"/>
        <w:jc w:val="both"/>
        <w:rPr>
          <w:i/>
          <w:sz w:val="28"/>
          <w:szCs w:val="28"/>
          <w:shd w:val="clear" w:color="auto" w:fill="FFFFFF"/>
        </w:rPr>
      </w:pPr>
    </w:p>
    <w:p w:rsidR="00867CDB" w:rsidRPr="00205014" w:rsidRDefault="00867CDB" w:rsidP="003C65AA">
      <w:pPr>
        <w:pStyle w:val="af1"/>
        <w:shd w:val="clear" w:color="auto" w:fill="FFFFFF"/>
        <w:spacing w:before="0" w:after="0"/>
        <w:jc w:val="both"/>
        <w:rPr>
          <w:i/>
          <w:sz w:val="28"/>
          <w:szCs w:val="28"/>
          <w:shd w:val="clear" w:color="auto" w:fill="FFFFFF"/>
        </w:rPr>
      </w:pPr>
      <w:r w:rsidRPr="00205014">
        <w:rPr>
          <w:i/>
          <w:sz w:val="28"/>
          <w:szCs w:val="28"/>
          <w:shd w:val="clear" w:color="auto" w:fill="FFFFFF"/>
        </w:rPr>
        <w:t>Кинешемский филиал № 1:</w:t>
      </w:r>
    </w:p>
    <w:p w:rsidR="00867CDB" w:rsidRPr="00205014" w:rsidRDefault="00867CDB" w:rsidP="003C65AA">
      <w:pPr>
        <w:pStyle w:val="af1"/>
        <w:shd w:val="clear" w:color="auto" w:fill="FFFFFF"/>
        <w:spacing w:before="0" w:after="0"/>
        <w:jc w:val="both"/>
        <w:rPr>
          <w:sz w:val="28"/>
          <w:szCs w:val="28"/>
        </w:rPr>
      </w:pPr>
      <w:r w:rsidRPr="00205014">
        <w:rPr>
          <w:sz w:val="28"/>
          <w:szCs w:val="28"/>
        </w:rPr>
        <w:t>Познавательный видео час «Нам сорок первый не забыть….»</w:t>
      </w:r>
    </w:p>
    <w:p w:rsidR="00FB0754" w:rsidRPr="00205014" w:rsidRDefault="00867CDB" w:rsidP="003C65AA">
      <w:pPr>
        <w:jc w:val="both"/>
        <w:rPr>
          <w:sz w:val="28"/>
          <w:szCs w:val="28"/>
        </w:rPr>
      </w:pPr>
      <w:proofErr w:type="gramStart"/>
      <w:r w:rsidRPr="00205014">
        <w:rPr>
          <w:sz w:val="28"/>
          <w:szCs w:val="28"/>
        </w:rPr>
        <w:t>Исторический</w:t>
      </w:r>
      <w:proofErr w:type="gramEnd"/>
      <w:r w:rsidRPr="00205014">
        <w:rPr>
          <w:sz w:val="28"/>
          <w:szCs w:val="28"/>
        </w:rPr>
        <w:t xml:space="preserve"> </w:t>
      </w:r>
      <w:proofErr w:type="spellStart"/>
      <w:r w:rsidRPr="00205014">
        <w:rPr>
          <w:sz w:val="28"/>
          <w:szCs w:val="28"/>
        </w:rPr>
        <w:t>видеочас</w:t>
      </w:r>
      <w:proofErr w:type="spellEnd"/>
      <w:r w:rsidRPr="00205014">
        <w:rPr>
          <w:sz w:val="28"/>
          <w:szCs w:val="28"/>
        </w:rPr>
        <w:t xml:space="preserve"> «Всем смертям назло»</w:t>
      </w:r>
    </w:p>
    <w:p w:rsidR="00867CDB" w:rsidRPr="00205014" w:rsidRDefault="00867CDB" w:rsidP="003C65AA">
      <w:pPr>
        <w:jc w:val="both"/>
        <w:rPr>
          <w:sz w:val="28"/>
          <w:szCs w:val="28"/>
          <w:shd w:val="clear" w:color="auto" w:fill="FFFFFF"/>
        </w:rPr>
      </w:pPr>
      <w:r w:rsidRPr="00205014">
        <w:rPr>
          <w:sz w:val="28"/>
          <w:szCs w:val="28"/>
          <w:shd w:val="clear" w:color="auto" w:fill="FFFFFF"/>
        </w:rPr>
        <w:t xml:space="preserve">Детский виртуальный концерт «Тот цветущий и поющий май» </w:t>
      </w:r>
    </w:p>
    <w:p w:rsidR="00867CDB" w:rsidRPr="00205014" w:rsidRDefault="00867CDB" w:rsidP="003C65AA">
      <w:pPr>
        <w:jc w:val="both"/>
        <w:rPr>
          <w:color w:val="333333"/>
          <w:sz w:val="28"/>
          <w:szCs w:val="28"/>
          <w:shd w:val="clear" w:color="auto" w:fill="FFFFFF"/>
        </w:rPr>
      </w:pPr>
      <w:r w:rsidRPr="00205014">
        <w:rPr>
          <w:color w:val="333333"/>
          <w:sz w:val="28"/>
          <w:szCs w:val="28"/>
          <w:shd w:val="clear" w:color="auto" w:fill="FFFFFF"/>
        </w:rPr>
        <w:t xml:space="preserve">Видео сообщение «Я вижу памятью войну». </w:t>
      </w:r>
    </w:p>
    <w:p w:rsidR="00867CDB" w:rsidRPr="00205014" w:rsidRDefault="00C86086" w:rsidP="003C65AA">
      <w:pPr>
        <w:pStyle w:val="Standard"/>
        <w:jc w:val="both"/>
        <w:rPr>
          <w:sz w:val="28"/>
          <w:szCs w:val="28"/>
        </w:rPr>
      </w:pPr>
      <w:r w:rsidRPr="00205014">
        <w:rPr>
          <w:sz w:val="28"/>
          <w:szCs w:val="28"/>
        </w:rPr>
        <w:t>Патриотический урок «Герои большой войны» (офлайн)</w:t>
      </w:r>
    </w:p>
    <w:p w:rsidR="00C86086" w:rsidRPr="00205014" w:rsidRDefault="00C86086" w:rsidP="003C65AA">
      <w:pPr>
        <w:pStyle w:val="Standard"/>
        <w:jc w:val="both"/>
        <w:rPr>
          <w:sz w:val="28"/>
          <w:szCs w:val="28"/>
        </w:rPr>
      </w:pPr>
      <w:r w:rsidRPr="00205014">
        <w:rPr>
          <w:sz w:val="28"/>
          <w:szCs w:val="28"/>
        </w:rPr>
        <w:t>Литературно-музыкальная композиция «А песни тоже воевали»</w:t>
      </w:r>
    </w:p>
    <w:p w:rsidR="00C86086" w:rsidRPr="00205014" w:rsidRDefault="00FF4778" w:rsidP="003C65AA">
      <w:pPr>
        <w:pStyle w:val="Standard"/>
        <w:jc w:val="both"/>
        <w:rPr>
          <w:sz w:val="28"/>
          <w:szCs w:val="28"/>
        </w:rPr>
      </w:pPr>
      <w:r w:rsidRPr="00205014">
        <w:rPr>
          <w:sz w:val="28"/>
          <w:szCs w:val="28"/>
        </w:rPr>
        <w:t>Мастер-класс «Цветок Победы»</w:t>
      </w:r>
    </w:p>
    <w:p w:rsidR="00FF4778" w:rsidRPr="00205014" w:rsidRDefault="00FF4778" w:rsidP="003C65AA">
      <w:pPr>
        <w:pStyle w:val="Standard"/>
        <w:jc w:val="both"/>
        <w:rPr>
          <w:i/>
          <w:sz w:val="28"/>
          <w:szCs w:val="28"/>
        </w:rPr>
      </w:pPr>
    </w:p>
    <w:p w:rsidR="00867CDB" w:rsidRPr="00205014" w:rsidRDefault="00867CDB" w:rsidP="003C65AA">
      <w:pPr>
        <w:pStyle w:val="Standard"/>
        <w:jc w:val="both"/>
        <w:rPr>
          <w:i/>
          <w:sz w:val="28"/>
          <w:szCs w:val="28"/>
        </w:rPr>
      </w:pPr>
      <w:r w:rsidRPr="00205014">
        <w:rPr>
          <w:i/>
          <w:sz w:val="28"/>
          <w:szCs w:val="28"/>
        </w:rPr>
        <w:t>Шуйский филиал № 2:</w:t>
      </w:r>
    </w:p>
    <w:p w:rsidR="00C86086" w:rsidRPr="00205014" w:rsidRDefault="00C86086" w:rsidP="003C65AA">
      <w:pPr>
        <w:pStyle w:val="Standard"/>
        <w:jc w:val="both"/>
        <w:rPr>
          <w:i/>
          <w:color w:val="C00000"/>
          <w:sz w:val="28"/>
          <w:szCs w:val="28"/>
        </w:rPr>
      </w:pPr>
      <w:r w:rsidRPr="00205014">
        <w:rPr>
          <w:sz w:val="28"/>
          <w:szCs w:val="28"/>
        </w:rPr>
        <w:t>Тематический вечер «Отчизны верные сыны»</w:t>
      </w:r>
    </w:p>
    <w:p w:rsidR="00574DA4" w:rsidRPr="00205014" w:rsidRDefault="00574DA4" w:rsidP="003C65AA">
      <w:pPr>
        <w:jc w:val="both"/>
        <w:rPr>
          <w:sz w:val="28"/>
          <w:szCs w:val="28"/>
        </w:rPr>
      </w:pPr>
      <w:r w:rsidRPr="00205014">
        <w:rPr>
          <w:sz w:val="28"/>
          <w:szCs w:val="28"/>
        </w:rPr>
        <w:t>Виртуальное посвящение герою войны «Седина отсчитывает даты»</w:t>
      </w:r>
      <w:r w:rsidRPr="00205014">
        <w:rPr>
          <w:b/>
          <w:sz w:val="28"/>
          <w:szCs w:val="28"/>
        </w:rPr>
        <w:t xml:space="preserve"> </w:t>
      </w:r>
      <w:r w:rsidRPr="00205014">
        <w:rPr>
          <w:sz w:val="28"/>
          <w:szCs w:val="28"/>
        </w:rPr>
        <w:t xml:space="preserve"> с участием читателя, инвалида 1 группы по зрению Горских Екатерины Степановны</w:t>
      </w:r>
    </w:p>
    <w:p w:rsidR="00867CDB" w:rsidRPr="00205014" w:rsidRDefault="00867CDB" w:rsidP="003C65AA">
      <w:pPr>
        <w:pStyle w:val="af1"/>
        <w:shd w:val="clear" w:color="auto" w:fill="FFFFFF"/>
        <w:spacing w:before="0" w:after="0"/>
        <w:ind w:firstLine="567"/>
        <w:jc w:val="both"/>
        <w:rPr>
          <w:i/>
          <w:sz w:val="28"/>
          <w:szCs w:val="28"/>
          <w:shd w:val="clear" w:color="auto" w:fill="FFFFFF"/>
        </w:rPr>
      </w:pPr>
    </w:p>
    <w:p w:rsidR="000A3F27" w:rsidRPr="003C65AA" w:rsidRDefault="000A3F27" w:rsidP="0041556F">
      <w:pPr>
        <w:pStyle w:val="a7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3C65AA">
        <w:rPr>
          <w:rFonts w:ascii="Times New Roman" w:hAnsi="Times New Roman"/>
          <w:b/>
          <w:sz w:val="28"/>
          <w:szCs w:val="28"/>
          <w:u w:val="single"/>
        </w:rPr>
        <w:t>Виртуальная акция «История в лицах»</w:t>
      </w:r>
    </w:p>
    <w:p w:rsidR="000A3F27" w:rsidRPr="00205014" w:rsidRDefault="008E2D8F" w:rsidP="0041556F">
      <w:pPr>
        <w:pStyle w:val="a7"/>
        <w:jc w:val="center"/>
        <w:rPr>
          <w:rFonts w:ascii="Times New Roman" w:hAnsi="Times New Roman"/>
          <w:sz w:val="28"/>
          <w:szCs w:val="28"/>
        </w:rPr>
      </w:pPr>
      <w:r w:rsidRPr="00205014">
        <w:rPr>
          <w:rFonts w:ascii="Times New Roman" w:hAnsi="Times New Roman"/>
          <w:sz w:val="28"/>
          <w:szCs w:val="28"/>
        </w:rPr>
        <w:t>(т</w:t>
      </w:r>
      <w:r w:rsidR="000A3F27" w:rsidRPr="00205014">
        <w:rPr>
          <w:rFonts w:ascii="Times New Roman" w:hAnsi="Times New Roman"/>
          <w:sz w:val="28"/>
          <w:szCs w:val="28"/>
        </w:rPr>
        <w:t>екстовые материалы) при участии читателей библиотеки:</w:t>
      </w:r>
    </w:p>
    <w:p w:rsidR="00C86086" w:rsidRPr="00205014" w:rsidRDefault="000A3F27" w:rsidP="000A3F27">
      <w:pPr>
        <w:pStyle w:val="a7"/>
        <w:rPr>
          <w:rFonts w:ascii="Times New Roman" w:hAnsi="Times New Roman"/>
          <w:sz w:val="28"/>
          <w:szCs w:val="28"/>
        </w:rPr>
      </w:pPr>
      <w:r w:rsidRPr="00205014">
        <w:rPr>
          <w:rFonts w:ascii="Times New Roman" w:hAnsi="Times New Roman"/>
          <w:sz w:val="28"/>
          <w:szCs w:val="28"/>
        </w:rPr>
        <w:t xml:space="preserve"> </w:t>
      </w:r>
    </w:p>
    <w:p w:rsidR="00C86086" w:rsidRPr="00205014" w:rsidRDefault="00C86086" w:rsidP="000A3F27">
      <w:pPr>
        <w:pStyle w:val="a7"/>
        <w:rPr>
          <w:rFonts w:ascii="Times New Roman" w:hAnsi="Times New Roman"/>
          <w:i/>
          <w:sz w:val="28"/>
          <w:szCs w:val="28"/>
        </w:rPr>
      </w:pPr>
      <w:r w:rsidRPr="00205014">
        <w:rPr>
          <w:rFonts w:ascii="Times New Roman" w:hAnsi="Times New Roman"/>
          <w:i/>
          <w:sz w:val="28"/>
          <w:szCs w:val="28"/>
        </w:rPr>
        <w:t>Группа стационарного обслуживания:</w:t>
      </w:r>
    </w:p>
    <w:p w:rsidR="000A3F27" w:rsidRPr="00205014" w:rsidRDefault="000A3F27" w:rsidP="003C65AA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205014">
        <w:rPr>
          <w:rFonts w:ascii="Times New Roman" w:hAnsi="Times New Roman"/>
          <w:sz w:val="28"/>
          <w:szCs w:val="28"/>
        </w:rPr>
        <w:lastRenderedPageBreak/>
        <w:t xml:space="preserve">Сюжет 1. «Я помню, как папа уходил на фронт» (воспоминания  инв. 1 группы О.А. </w:t>
      </w:r>
      <w:proofErr w:type="spellStart"/>
      <w:r w:rsidRPr="00205014">
        <w:rPr>
          <w:rFonts w:ascii="Times New Roman" w:hAnsi="Times New Roman"/>
          <w:sz w:val="28"/>
          <w:szCs w:val="28"/>
        </w:rPr>
        <w:t>Моткиной</w:t>
      </w:r>
      <w:proofErr w:type="spellEnd"/>
      <w:r w:rsidRPr="00205014">
        <w:rPr>
          <w:rFonts w:ascii="Times New Roman" w:hAnsi="Times New Roman"/>
          <w:sz w:val="28"/>
          <w:szCs w:val="28"/>
        </w:rPr>
        <w:t>)</w:t>
      </w:r>
    </w:p>
    <w:p w:rsidR="000A3F27" w:rsidRPr="00205014" w:rsidRDefault="000A3F27" w:rsidP="003C65AA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205014">
        <w:rPr>
          <w:rFonts w:ascii="Times New Roman" w:hAnsi="Times New Roman"/>
          <w:sz w:val="28"/>
          <w:szCs w:val="28"/>
        </w:rPr>
        <w:t>Сюжет 2.  Фронтовик А.А. Шпагин</w:t>
      </w:r>
    </w:p>
    <w:p w:rsidR="000A3F27" w:rsidRPr="00205014" w:rsidRDefault="000A3F27" w:rsidP="003C65AA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205014">
        <w:rPr>
          <w:rFonts w:ascii="Times New Roman" w:hAnsi="Times New Roman"/>
          <w:sz w:val="28"/>
          <w:szCs w:val="28"/>
        </w:rPr>
        <w:t>Сюжет 3.  «Сквозь годы … вижу папу в гимнастёрке и с чемоданом яблок…» (воспоминания  инв. 2 группы З.П. Смирновой)</w:t>
      </w:r>
    </w:p>
    <w:p w:rsidR="000A3F27" w:rsidRPr="00205014" w:rsidRDefault="000A3F27" w:rsidP="003C65AA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205014">
        <w:rPr>
          <w:rFonts w:ascii="Times New Roman" w:hAnsi="Times New Roman"/>
          <w:sz w:val="28"/>
          <w:szCs w:val="28"/>
        </w:rPr>
        <w:t xml:space="preserve">Сюжет 4.  </w:t>
      </w:r>
      <w:proofErr w:type="gramStart"/>
      <w:r w:rsidRPr="00205014">
        <w:rPr>
          <w:rFonts w:ascii="Times New Roman" w:hAnsi="Times New Roman"/>
          <w:sz w:val="28"/>
          <w:szCs w:val="28"/>
        </w:rPr>
        <w:t>«Нет, не забыть никогда» ((воспоминания  инв. 1 группы А.М. Шпагиной, поколение «Дети войны»)</w:t>
      </w:r>
      <w:proofErr w:type="gramEnd"/>
    </w:p>
    <w:p w:rsidR="000A3F27" w:rsidRPr="00205014" w:rsidRDefault="000A3F27" w:rsidP="003C65AA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205014">
        <w:rPr>
          <w:rFonts w:ascii="Times New Roman" w:hAnsi="Times New Roman"/>
          <w:sz w:val="28"/>
          <w:szCs w:val="28"/>
        </w:rPr>
        <w:t>Сюжет 5.  «Курсант Музыкальной школы М.А. Хасанов»</w:t>
      </w:r>
    </w:p>
    <w:p w:rsidR="000A3F27" w:rsidRPr="00205014" w:rsidRDefault="000A3F27" w:rsidP="003C65AA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205014">
        <w:rPr>
          <w:rFonts w:ascii="Times New Roman" w:hAnsi="Times New Roman"/>
          <w:sz w:val="28"/>
          <w:szCs w:val="28"/>
        </w:rPr>
        <w:t>Сюжет 6. «Лейтенант административной службы В.Г. Бубнов»</w:t>
      </w:r>
    </w:p>
    <w:p w:rsidR="000A3F27" w:rsidRPr="00205014" w:rsidRDefault="000A3F27" w:rsidP="003C65AA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205014">
        <w:rPr>
          <w:rFonts w:ascii="Times New Roman" w:hAnsi="Times New Roman"/>
          <w:sz w:val="28"/>
          <w:szCs w:val="28"/>
        </w:rPr>
        <w:t>Сюжет 7.  «Говорят, мы были героями…» Т. М. Колосов</w:t>
      </w:r>
    </w:p>
    <w:p w:rsidR="000A3F27" w:rsidRPr="00205014" w:rsidRDefault="000A3F27" w:rsidP="003C65AA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205014">
        <w:rPr>
          <w:rFonts w:ascii="Times New Roman" w:hAnsi="Times New Roman"/>
          <w:sz w:val="28"/>
          <w:szCs w:val="28"/>
        </w:rPr>
        <w:t>Сюжет 8.  «Мой отец не вернулся с войны» З.Н. Крупнова</w:t>
      </w:r>
    </w:p>
    <w:p w:rsidR="000A3F27" w:rsidRPr="00205014" w:rsidRDefault="000A3F27" w:rsidP="003C65AA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205014">
        <w:rPr>
          <w:rFonts w:ascii="Times New Roman" w:hAnsi="Times New Roman"/>
          <w:sz w:val="28"/>
          <w:szCs w:val="28"/>
        </w:rPr>
        <w:t xml:space="preserve">Сюжет 9 «Всегда добросовестно служить»  А.П. </w:t>
      </w:r>
      <w:proofErr w:type="spellStart"/>
      <w:r w:rsidRPr="00205014">
        <w:rPr>
          <w:rFonts w:ascii="Times New Roman" w:hAnsi="Times New Roman"/>
          <w:sz w:val="28"/>
          <w:szCs w:val="28"/>
        </w:rPr>
        <w:t>Воросов</w:t>
      </w:r>
      <w:proofErr w:type="spellEnd"/>
    </w:p>
    <w:p w:rsidR="000A3F27" w:rsidRPr="00205014" w:rsidRDefault="000A3F27" w:rsidP="003C65AA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205014">
        <w:rPr>
          <w:rFonts w:ascii="Times New Roman" w:hAnsi="Times New Roman"/>
          <w:sz w:val="28"/>
          <w:szCs w:val="28"/>
        </w:rPr>
        <w:t>Сюжет 10. «Я горжусь своей мамой» Л.Ф. Хрипунова</w:t>
      </w:r>
    </w:p>
    <w:p w:rsidR="000A3F27" w:rsidRPr="00205014" w:rsidRDefault="000A3F27" w:rsidP="003C65AA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205014">
        <w:rPr>
          <w:rFonts w:ascii="Times New Roman" w:hAnsi="Times New Roman"/>
          <w:sz w:val="28"/>
          <w:szCs w:val="28"/>
        </w:rPr>
        <w:t xml:space="preserve">Сюжет 11.  «Матрос Шурочка» А.С. </w:t>
      </w:r>
      <w:proofErr w:type="spellStart"/>
      <w:r w:rsidRPr="00205014">
        <w:rPr>
          <w:rFonts w:ascii="Times New Roman" w:hAnsi="Times New Roman"/>
          <w:sz w:val="28"/>
          <w:szCs w:val="28"/>
        </w:rPr>
        <w:t>Модина</w:t>
      </w:r>
      <w:proofErr w:type="spellEnd"/>
    </w:p>
    <w:p w:rsidR="000A3F27" w:rsidRPr="00205014" w:rsidRDefault="000A3F27" w:rsidP="003C65AA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205014">
        <w:rPr>
          <w:rFonts w:ascii="Times New Roman" w:hAnsi="Times New Roman"/>
          <w:sz w:val="28"/>
          <w:szCs w:val="28"/>
        </w:rPr>
        <w:t>Сюжет 12.  «Солдат последнего призыва» М.Н. Петровичев</w:t>
      </w:r>
    </w:p>
    <w:p w:rsidR="000A3F27" w:rsidRPr="00205014" w:rsidRDefault="000A3F27" w:rsidP="003C65AA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205014">
        <w:rPr>
          <w:rFonts w:ascii="Times New Roman" w:hAnsi="Times New Roman"/>
          <w:sz w:val="28"/>
          <w:szCs w:val="28"/>
        </w:rPr>
        <w:t>Сюжет 13. «Портрет моего папы – в строю Бессмертного полка» (воспоминания  инв. 1 группы З.В. Баевой)</w:t>
      </w:r>
    </w:p>
    <w:p w:rsidR="000A3F27" w:rsidRPr="00205014" w:rsidRDefault="000A3F27" w:rsidP="003C65AA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205014">
        <w:rPr>
          <w:rFonts w:ascii="Times New Roman" w:hAnsi="Times New Roman"/>
          <w:sz w:val="28"/>
          <w:szCs w:val="28"/>
        </w:rPr>
        <w:t>Сюжет 14. «Вот так война ворвалась в мою жизнь» (воспоминания  инв. 1 группы А.И. Ивакиной, поколение «Дети войны»)</w:t>
      </w:r>
    </w:p>
    <w:p w:rsidR="000A3F27" w:rsidRPr="00205014" w:rsidRDefault="000A3F27" w:rsidP="003C65AA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205014">
        <w:rPr>
          <w:rFonts w:ascii="Times New Roman" w:hAnsi="Times New Roman"/>
          <w:sz w:val="28"/>
          <w:szCs w:val="28"/>
        </w:rPr>
        <w:t>Сюжет 15. «Путь к себе» (воспоминания  инв. 1 группы С.Д. Белоголовцева, поколение «Дети войны»)</w:t>
      </w:r>
    </w:p>
    <w:p w:rsidR="000A3F27" w:rsidRPr="00205014" w:rsidRDefault="000A3F27" w:rsidP="003C65AA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205014">
        <w:rPr>
          <w:rFonts w:ascii="Times New Roman" w:hAnsi="Times New Roman"/>
          <w:sz w:val="28"/>
          <w:szCs w:val="28"/>
        </w:rPr>
        <w:t xml:space="preserve">Сюжет 16. «Мне всего-то было 18, но пулям не кланялся» М.П. </w:t>
      </w:r>
      <w:proofErr w:type="spellStart"/>
      <w:r w:rsidRPr="00205014">
        <w:rPr>
          <w:rFonts w:ascii="Times New Roman" w:hAnsi="Times New Roman"/>
          <w:sz w:val="28"/>
          <w:szCs w:val="28"/>
        </w:rPr>
        <w:t>Тюхов</w:t>
      </w:r>
      <w:proofErr w:type="spellEnd"/>
    </w:p>
    <w:p w:rsidR="000A3F27" w:rsidRPr="00205014" w:rsidRDefault="000A3F27" w:rsidP="003C65AA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205014">
        <w:rPr>
          <w:rFonts w:ascii="Times New Roman" w:hAnsi="Times New Roman"/>
          <w:sz w:val="28"/>
          <w:szCs w:val="28"/>
        </w:rPr>
        <w:t xml:space="preserve">Сюжет 17. «Стрелок 191-ой Краснознамённой дивизии» М.М. </w:t>
      </w:r>
      <w:proofErr w:type="spellStart"/>
      <w:r w:rsidRPr="00205014">
        <w:rPr>
          <w:rFonts w:ascii="Times New Roman" w:hAnsi="Times New Roman"/>
          <w:sz w:val="28"/>
          <w:szCs w:val="28"/>
        </w:rPr>
        <w:t>Мусман</w:t>
      </w:r>
      <w:proofErr w:type="spellEnd"/>
    </w:p>
    <w:p w:rsidR="000A3F27" w:rsidRPr="00205014" w:rsidRDefault="000A3F27" w:rsidP="003C65AA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205014">
        <w:rPr>
          <w:rFonts w:ascii="Times New Roman" w:hAnsi="Times New Roman"/>
          <w:sz w:val="28"/>
          <w:szCs w:val="28"/>
        </w:rPr>
        <w:t xml:space="preserve">Сюжет 18. «Курсант последнего набора Музыкальной школы для </w:t>
      </w:r>
      <w:proofErr w:type="spellStart"/>
      <w:r w:rsidRPr="00205014">
        <w:rPr>
          <w:rFonts w:ascii="Times New Roman" w:hAnsi="Times New Roman"/>
          <w:sz w:val="28"/>
          <w:szCs w:val="28"/>
        </w:rPr>
        <w:t>военноослепших</w:t>
      </w:r>
      <w:proofErr w:type="spellEnd"/>
      <w:r w:rsidRPr="00205014">
        <w:rPr>
          <w:rFonts w:ascii="Times New Roman" w:hAnsi="Times New Roman"/>
          <w:sz w:val="28"/>
          <w:szCs w:val="28"/>
        </w:rPr>
        <w:t xml:space="preserve">  И.Г. </w:t>
      </w:r>
      <w:proofErr w:type="spellStart"/>
      <w:r w:rsidRPr="00205014">
        <w:rPr>
          <w:rFonts w:ascii="Times New Roman" w:hAnsi="Times New Roman"/>
          <w:sz w:val="28"/>
          <w:szCs w:val="28"/>
        </w:rPr>
        <w:t>Шапин</w:t>
      </w:r>
      <w:proofErr w:type="spellEnd"/>
    </w:p>
    <w:p w:rsidR="000A3F27" w:rsidRPr="00205014" w:rsidRDefault="000A3F27" w:rsidP="003C65AA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205014">
        <w:rPr>
          <w:rFonts w:ascii="Times New Roman" w:hAnsi="Times New Roman"/>
          <w:sz w:val="28"/>
          <w:szCs w:val="28"/>
        </w:rPr>
        <w:t xml:space="preserve">Сюжет 19   «Мой первый бой был очень страшным» В. М. </w:t>
      </w:r>
      <w:proofErr w:type="spellStart"/>
      <w:r w:rsidRPr="00205014">
        <w:rPr>
          <w:rFonts w:ascii="Times New Roman" w:hAnsi="Times New Roman"/>
          <w:sz w:val="28"/>
          <w:szCs w:val="28"/>
        </w:rPr>
        <w:t>Плюхин</w:t>
      </w:r>
      <w:proofErr w:type="spellEnd"/>
    </w:p>
    <w:p w:rsidR="008E61D6" w:rsidRPr="00205014" w:rsidRDefault="008E61D6" w:rsidP="00C86086">
      <w:pPr>
        <w:pStyle w:val="af1"/>
        <w:shd w:val="clear" w:color="auto" w:fill="FFFFFF"/>
        <w:spacing w:before="0" w:after="0"/>
        <w:jc w:val="both"/>
        <w:rPr>
          <w:i/>
          <w:color w:val="C00000"/>
          <w:sz w:val="28"/>
          <w:szCs w:val="28"/>
          <w:shd w:val="clear" w:color="auto" w:fill="FFFFFF"/>
        </w:rPr>
      </w:pPr>
    </w:p>
    <w:p w:rsidR="00CD7565" w:rsidRPr="00205014" w:rsidRDefault="00C86086" w:rsidP="00C86086">
      <w:pPr>
        <w:pStyle w:val="af1"/>
        <w:shd w:val="clear" w:color="auto" w:fill="FFFFFF"/>
        <w:spacing w:before="0" w:after="0"/>
        <w:jc w:val="both"/>
        <w:rPr>
          <w:i/>
          <w:sz w:val="28"/>
          <w:szCs w:val="28"/>
          <w:shd w:val="clear" w:color="auto" w:fill="FFFFFF"/>
        </w:rPr>
      </w:pPr>
      <w:r w:rsidRPr="00205014">
        <w:rPr>
          <w:i/>
          <w:sz w:val="28"/>
          <w:szCs w:val="28"/>
          <w:shd w:val="clear" w:color="auto" w:fill="FFFFFF"/>
        </w:rPr>
        <w:t>Кинешемский филиал</w:t>
      </w:r>
      <w:r w:rsidR="00CD7565" w:rsidRPr="00205014">
        <w:rPr>
          <w:i/>
          <w:sz w:val="28"/>
          <w:szCs w:val="28"/>
          <w:shd w:val="clear" w:color="auto" w:fill="FFFFFF"/>
        </w:rPr>
        <w:t xml:space="preserve"> № 1:</w:t>
      </w:r>
      <w:r w:rsidRPr="00205014">
        <w:rPr>
          <w:i/>
          <w:sz w:val="28"/>
          <w:szCs w:val="28"/>
          <w:shd w:val="clear" w:color="auto" w:fill="FFFFFF"/>
        </w:rPr>
        <w:t xml:space="preserve"> </w:t>
      </w:r>
    </w:p>
    <w:p w:rsidR="00CD7565" w:rsidRPr="00205014" w:rsidRDefault="008829E3" w:rsidP="003C65AA">
      <w:pPr>
        <w:pStyle w:val="1"/>
        <w:widowControl/>
        <w:tabs>
          <w:tab w:val="clear" w:pos="432"/>
        </w:tabs>
        <w:suppressAutoHyphens w:val="0"/>
        <w:spacing w:before="0" w:after="0" w:line="240" w:lineRule="auto"/>
        <w:ind w:left="851" w:hanging="851"/>
        <w:jc w:val="both"/>
        <w:textAlignment w:val="auto"/>
        <w:rPr>
          <w:b w:val="0"/>
          <w:sz w:val="28"/>
          <w:szCs w:val="28"/>
        </w:rPr>
      </w:pPr>
      <w:r w:rsidRPr="00205014">
        <w:rPr>
          <w:b w:val="0"/>
          <w:sz w:val="28"/>
          <w:szCs w:val="28"/>
        </w:rPr>
        <w:t>Сюжет 1.</w:t>
      </w:r>
      <w:r w:rsidR="008E6AC0" w:rsidRPr="00205014">
        <w:rPr>
          <w:b w:val="0"/>
          <w:sz w:val="28"/>
          <w:szCs w:val="28"/>
        </w:rPr>
        <w:t>И</w:t>
      </w:r>
      <w:r w:rsidR="00CD7565" w:rsidRPr="00205014">
        <w:rPr>
          <w:b w:val="0"/>
          <w:sz w:val="28"/>
          <w:szCs w:val="28"/>
        </w:rPr>
        <w:t xml:space="preserve">нвалид Великой Отечественной войны </w:t>
      </w:r>
      <w:r w:rsidR="008E6AC0" w:rsidRPr="00205014">
        <w:rPr>
          <w:b w:val="0"/>
          <w:sz w:val="28"/>
          <w:szCs w:val="28"/>
        </w:rPr>
        <w:t xml:space="preserve"> </w:t>
      </w:r>
      <w:r w:rsidR="00CD7565" w:rsidRPr="00205014">
        <w:rPr>
          <w:b w:val="0"/>
          <w:sz w:val="28"/>
          <w:szCs w:val="28"/>
        </w:rPr>
        <w:t>Г. П. Смирнов</w:t>
      </w:r>
    </w:p>
    <w:p w:rsidR="003B5233" w:rsidRPr="00205014" w:rsidRDefault="008829E3" w:rsidP="003C65AA">
      <w:pPr>
        <w:pStyle w:val="1"/>
        <w:widowControl/>
        <w:tabs>
          <w:tab w:val="clear" w:pos="432"/>
        </w:tabs>
        <w:suppressAutoHyphens w:val="0"/>
        <w:spacing w:before="0" w:after="0" w:line="240" w:lineRule="auto"/>
        <w:ind w:left="0" w:firstLine="0"/>
        <w:jc w:val="both"/>
        <w:textAlignment w:val="auto"/>
        <w:rPr>
          <w:b w:val="0"/>
          <w:sz w:val="28"/>
          <w:szCs w:val="28"/>
        </w:rPr>
      </w:pPr>
      <w:r w:rsidRPr="00205014">
        <w:rPr>
          <w:b w:val="0"/>
          <w:sz w:val="28"/>
          <w:szCs w:val="28"/>
        </w:rPr>
        <w:t xml:space="preserve">Сюжет 2. </w:t>
      </w:r>
      <w:r w:rsidR="008E6AC0" w:rsidRPr="00205014">
        <w:rPr>
          <w:b w:val="0"/>
          <w:sz w:val="28"/>
          <w:szCs w:val="28"/>
        </w:rPr>
        <w:t>«</w:t>
      </w:r>
      <w:r w:rsidR="00CD7565" w:rsidRPr="00205014">
        <w:rPr>
          <w:b w:val="0"/>
          <w:sz w:val="28"/>
          <w:szCs w:val="28"/>
        </w:rPr>
        <w:t>Он был счастливым человеком</w:t>
      </w:r>
      <w:r w:rsidR="003B5233" w:rsidRPr="00205014">
        <w:rPr>
          <w:b w:val="0"/>
          <w:sz w:val="28"/>
          <w:szCs w:val="28"/>
        </w:rPr>
        <w:t xml:space="preserve">» </w:t>
      </w:r>
      <w:proofErr w:type="gramStart"/>
      <w:r w:rsidR="008E6AC0" w:rsidRPr="00205014">
        <w:rPr>
          <w:b w:val="0"/>
          <w:sz w:val="28"/>
          <w:szCs w:val="28"/>
        </w:rPr>
        <w:t>:</w:t>
      </w:r>
      <w:r w:rsidR="003B5233" w:rsidRPr="00205014">
        <w:rPr>
          <w:b w:val="0"/>
          <w:sz w:val="28"/>
          <w:szCs w:val="28"/>
        </w:rPr>
        <w:t>и</w:t>
      </w:r>
      <w:proofErr w:type="gramEnd"/>
      <w:r w:rsidR="003B5233" w:rsidRPr="00205014">
        <w:rPr>
          <w:b w:val="0"/>
          <w:sz w:val="28"/>
          <w:szCs w:val="28"/>
        </w:rPr>
        <w:t>нвалид Великой Отечественной войны Понамарёв Н.Н</w:t>
      </w:r>
    </w:p>
    <w:p w:rsidR="00CD7565" w:rsidRPr="00205014" w:rsidRDefault="008829E3" w:rsidP="003C65AA">
      <w:pPr>
        <w:pStyle w:val="1"/>
        <w:widowControl/>
        <w:tabs>
          <w:tab w:val="clear" w:pos="432"/>
        </w:tabs>
        <w:suppressAutoHyphens w:val="0"/>
        <w:spacing w:before="0" w:after="0" w:line="240" w:lineRule="auto"/>
        <w:ind w:left="0" w:firstLine="0"/>
        <w:jc w:val="both"/>
        <w:textAlignment w:val="auto"/>
        <w:rPr>
          <w:b w:val="0"/>
          <w:sz w:val="28"/>
          <w:szCs w:val="28"/>
        </w:rPr>
      </w:pPr>
      <w:r w:rsidRPr="00205014">
        <w:rPr>
          <w:b w:val="0"/>
          <w:sz w:val="28"/>
          <w:szCs w:val="28"/>
        </w:rPr>
        <w:t xml:space="preserve">Сюжет 3. </w:t>
      </w:r>
      <w:r w:rsidR="008E6AC0" w:rsidRPr="00205014">
        <w:rPr>
          <w:b w:val="0"/>
          <w:sz w:val="28"/>
          <w:szCs w:val="28"/>
        </w:rPr>
        <w:t>«</w:t>
      </w:r>
      <w:r w:rsidR="00CD7565" w:rsidRPr="00205014">
        <w:rPr>
          <w:b w:val="0"/>
          <w:sz w:val="28"/>
          <w:szCs w:val="28"/>
        </w:rPr>
        <w:t>Чтобы наши дети, внуки, правнуки знали, что такое война</w:t>
      </w:r>
      <w:proofErr w:type="gramStart"/>
      <w:r w:rsidR="00CD7565" w:rsidRPr="00205014">
        <w:rPr>
          <w:b w:val="0"/>
          <w:sz w:val="28"/>
          <w:szCs w:val="28"/>
        </w:rPr>
        <w:t>....</w:t>
      </w:r>
      <w:r w:rsidR="008E6AC0" w:rsidRPr="00205014">
        <w:rPr>
          <w:b w:val="0"/>
          <w:sz w:val="28"/>
          <w:szCs w:val="28"/>
        </w:rPr>
        <w:t xml:space="preserve">» </w:t>
      </w:r>
      <w:r w:rsidR="003B5233" w:rsidRPr="00205014">
        <w:rPr>
          <w:b w:val="0"/>
          <w:sz w:val="28"/>
          <w:szCs w:val="28"/>
        </w:rPr>
        <w:t xml:space="preserve"> (</w:t>
      </w:r>
      <w:proofErr w:type="gramEnd"/>
      <w:r w:rsidR="003B5233" w:rsidRPr="00205014">
        <w:rPr>
          <w:b w:val="0"/>
          <w:sz w:val="28"/>
          <w:szCs w:val="28"/>
        </w:rPr>
        <w:t>воспоминания  инв. 1 группы Т. Н. Герасимовой, поколение «Дети войны»)</w:t>
      </w:r>
    </w:p>
    <w:p w:rsidR="008E6AC0" w:rsidRPr="003C65AA" w:rsidRDefault="008E6AC0" w:rsidP="003C65AA">
      <w:pPr>
        <w:pStyle w:val="1"/>
        <w:widowControl/>
        <w:tabs>
          <w:tab w:val="clear" w:pos="432"/>
        </w:tabs>
        <w:suppressAutoHyphens w:val="0"/>
        <w:spacing w:before="0" w:after="0" w:line="240" w:lineRule="auto"/>
        <w:ind w:left="0" w:firstLine="0"/>
        <w:jc w:val="both"/>
        <w:textAlignment w:val="auto"/>
        <w:rPr>
          <w:b w:val="0"/>
          <w:sz w:val="28"/>
          <w:szCs w:val="28"/>
        </w:rPr>
      </w:pPr>
      <w:r w:rsidRPr="00205014">
        <w:rPr>
          <w:b w:val="0"/>
          <w:sz w:val="28"/>
          <w:szCs w:val="28"/>
        </w:rPr>
        <w:t>Сюжет 4. «</w:t>
      </w:r>
      <w:r w:rsidR="00CD7565" w:rsidRPr="00205014">
        <w:rPr>
          <w:b w:val="0"/>
          <w:sz w:val="28"/>
          <w:szCs w:val="28"/>
        </w:rPr>
        <w:t>У всех минёров трудная стезя...</w:t>
      </w:r>
      <w:r w:rsidRPr="00205014">
        <w:rPr>
          <w:b w:val="0"/>
          <w:sz w:val="28"/>
          <w:szCs w:val="28"/>
        </w:rPr>
        <w:t>»:</w:t>
      </w:r>
      <w:r w:rsidR="003B5233" w:rsidRPr="00205014">
        <w:rPr>
          <w:b w:val="0"/>
          <w:sz w:val="28"/>
          <w:szCs w:val="28"/>
        </w:rPr>
        <w:t xml:space="preserve"> инвалид Великой Отечественной войны Н.В. Белоглазов</w:t>
      </w:r>
    </w:p>
    <w:p w:rsidR="003B5233" w:rsidRPr="00205014" w:rsidRDefault="008E6AC0" w:rsidP="003C65AA">
      <w:pPr>
        <w:pStyle w:val="1"/>
        <w:widowControl/>
        <w:tabs>
          <w:tab w:val="clear" w:pos="432"/>
        </w:tabs>
        <w:suppressAutoHyphens w:val="0"/>
        <w:spacing w:before="0" w:after="0" w:line="240" w:lineRule="auto"/>
        <w:ind w:left="0" w:firstLine="0"/>
        <w:jc w:val="both"/>
        <w:textAlignment w:val="auto"/>
        <w:rPr>
          <w:b w:val="0"/>
          <w:sz w:val="28"/>
          <w:szCs w:val="28"/>
        </w:rPr>
      </w:pPr>
      <w:r w:rsidRPr="00205014">
        <w:rPr>
          <w:b w:val="0"/>
          <w:sz w:val="28"/>
          <w:szCs w:val="28"/>
        </w:rPr>
        <w:t>Сюжет 5. «</w:t>
      </w:r>
      <w:r w:rsidR="00CD7565" w:rsidRPr="00205014">
        <w:rPr>
          <w:b w:val="0"/>
          <w:sz w:val="28"/>
          <w:szCs w:val="28"/>
        </w:rPr>
        <w:t>Наш долг - сохранить память!</w:t>
      </w:r>
      <w:r w:rsidRPr="00205014">
        <w:rPr>
          <w:b w:val="0"/>
          <w:sz w:val="28"/>
          <w:szCs w:val="28"/>
        </w:rPr>
        <w:t>»</w:t>
      </w:r>
      <w:r w:rsidR="003B5233" w:rsidRPr="00205014">
        <w:rPr>
          <w:b w:val="0"/>
          <w:sz w:val="28"/>
          <w:szCs w:val="28"/>
        </w:rPr>
        <w:t xml:space="preserve"> (воспоминания  инв. 1 группы А. Н. </w:t>
      </w:r>
      <w:proofErr w:type="spellStart"/>
      <w:r w:rsidR="003B5233" w:rsidRPr="00205014">
        <w:rPr>
          <w:b w:val="0"/>
          <w:sz w:val="28"/>
          <w:szCs w:val="28"/>
        </w:rPr>
        <w:t>Курмакаевой</w:t>
      </w:r>
      <w:proofErr w:type="spellEnd"/>
      <w:r w:rsidR="003B5233" w:rsidRPr="00205014">
        <w:rPr>
          <w:b w:val="0"/>
          <w:sz w:val="28"/>
          <w:szCs w:val="28"/>
        </w:rPr>
        <w:t xml:space="preserve"> об отце А.В. Тимохине, участнике  Великой Отечественной войны)</w:t>
      </w:r>
    </w:p>
    <w:p w:rsidR="003B5233" w:rsidRPr="00205014" w:rsidRDefault="008E6AC0" w:rsidP="003C65AA">
      <w:pPr>
        <w:pStyle w:val="1"/>
        <w:widowControl/>
        <w:tabs>
          <w:tab w:val="clear" w:pos="432"/>
        </w:tabs>
        <w:suppressAutoHyphens w:val="0"/>
        <w:spacing w:before="0" w:after="0" w:line="240" w:lineRule="auto"/>
        <w:ind w:left="0" w:firstLine="0"/>
        <w:jc w:val="both"/>
        <w:textAlignment w:val="auto"/>
        <w:rPr>
          <w:b w:val="0"/>
          <w:sz w:val="28"/>
          <w:szCs w:val="28"/>
        </w:rPr>
      </w:pPr>
      <w:r w:rsidRPr="00205014">
        <w:rPr>
          <w:b w:val="0"/>
          <w:sz w:val="28"/>
          <w:szCs w:val="28"/>
        </w:rPr>
        <w:t>Сюжет 6. «</w:t>
      </w:r>
      <w:r w:rsidR="00CD7565" w:rsidRPr="00205014">
        <w:rPr>
          <w:b w:val="0"/>
          <w:sz w:val="28"/>
          <w:szCs w:val="28"/>
        </w:rPr>
        <w:t>Мы, дети... часто просили рассказать о войне</w:t>
      </w:r>
      <w:r w:rsidRPr="00205014">
        <w:rPr>
          <w:b w:val="0"/>
          <w:sz w:val="28"/>
          <w:szCs w:val="28"/>
        </w:rPr>
        <w:t>»</w:t>
      </w:r>
      <w:r w:rsidR="003B5233" w:rsidRPr="00205014">
        <w:rPr>
          <w:b w:val="0"/>
          <w:sz w:val="28"/>
          <w:szCs w:val="28"/>
        </w:rPr>
        <w:t xml:space="preserve"> (воспоминания  инв. 1 группы А. П. Хрусталёвой  об отце П.И. Симонове, участнике  Великой Отечественной войны)</w:t>
      </w:r>
    </w:p>
    <w:p w:rsidR="00110358" w:rsidRDefault="008E6AC0" w:rsidP="00110358">
      <w:pPr>
        <w:pStyle w:val="1"/>
        <w:widowControl/>
        <w:tabs>
          <w:tab w:val="clear" w:pos="432"/>
        </w:tabs>
        <w:suppressAutoHyphens w:val="0"/>
        <w:spacing w:before="0" w:after="0" w:line="240" w:lineRule="auto"/>
        <w:ind w:left="0" w:firstLine="0"/>
        <w:jc w:val="both"/>
        <w:textAlignment w:val="auto"/>
        <w:rPr>
          <w:b w:val="0"/>
          <w:sz w:val="28"/>
          <w:szCs w:val="28"/>
        </w:rPr>
      </w:pPr>
      <w:r w:rsidRPr="00205014">
        <w:rPr>
          <w:b w:val="0"/>
          <w:sz w:val="28"/>
          <w:szCs w:val="28"/>
        </w:rPr>
        <w:t>Сюжет 7. «</w:t>
      </w:r>
      <w:r w:rsidR="00CD7565" w:rsidRPr="00205014">
        <w:rPr>
          <w:b w:val="0"/>
          <w:sz w:val="28"/>
          <w:szCs w:val="28"/>
        </w:rPr>
        <w:t xml:space="preserve">Война не </w:t>
      </w:r>
      <w:proofErr w:type="gramStart"/>
      <w:r w:rsidR="00CD7565" w:rsidRPr="00205014">
        <w:rPr>
          <w:b w:val="0"/>
          <w:sz w:val="28"/>
          <w:szCs w:val="28"/>
        </w:rPr>
        <w:t>спрашивала</w:t>
      </w:r>
      <w:proofErr w:type="gramEnd"/>
      <w:r w:rsidR="00CD7565" w:rsidRPr="00205014">
        <w:rPr>
          <w:b w:val="0"/>
          <w:sz w:val="28"/>
          <w:szCs w:val="28"/>
        </w:rPr>
        <w:t xml:space="preserve"> сколько тебе лет...</w:t>
      </w:r>
      <w:r w:rsidRPr="00205014">
        <w:rPr>
          <w:b w:val="0"/>
          <w:sz w:val="28"/>
          <w:szCs w:val="28"/>
        </w:rPr>
        <w:t>»:</w:t>
      </w:r>
      <w:r w:rsidR="003B5233" w:rsidRPr="00205014">
        <w:rPr>
          <w:b w:val="0"/>
          <w:sz w:val="28"/>
          <w:szCs w:val="28"/>
        </w:rPr>
        <w:t xml:space="preserve"> инвалид Великой Отечественной войны Б.В. Наумов</w:t>
      </w:r>
    </w:p>
    <w:p w:rsidR="003B5233" w:rsidRPr="00205014" w:rsidRDefault="008E6AC0" w:rsidP="00110358">
      <w:pPr>
        <w:pStyle w:val="1"/>
        <w:widowControl/>
        <w:tabs>
          <w:tab w:val="clear" w:pos="432"/>
        </w:tabs>
        <w:suppressAutoHyphens w:val="0"/>
        <w:spacing w:before="0" w:after="0" w:line="240" w:lineRule="auto"/>
        <w:ind w:left="0" w:firstLine="0"/>
        <w:jc w:val="both"/>
        <w:textAlignment w:val="auto"/>
        <w:rPr>
          <w:b w:val="0"/>
          <w:sz w:val="28"/>
          <w:szCs w:val="28"/>
        </w:rPr>
      </w:pPr>
      <w:r w:rsidRPr="00205014">
        <w:rPr>
          <w:b w:val="0"/>
          <w:sz w:val="28"/>
          <w:szCs w:val="28"/>
        </w:rPr>
        <w:lastRenderedPageBreak/>
        <w:t>Сюжет 8. «</w:t>
      </w:r>
      <w:r w:rsidR="00CD7565" w:rsidRPr="00205014">
        <w:rPr>
          <w:b w:val="0"/>
          <w:sz w:val="28"/>
          <w:szCs w:val="28"/>
        </w:rPr>
        <w:t>... всю войну прошёл рядовым солдатом</w:t>
      </w:r>
      <w:r w:rsidRPr="00205014">
        <w:rPr>
          <w:b w:val="0"/>
          <w:sz w:val="28"/>
          <w:szCs w:val="28"/>
        </w:rPr>
        <w:t>»</w:t>
      </w:r>
      <w:r w:rsidR="003B5233" w:rsidRPr="00205014">
        <w:rPr>
          <w:b w:val="0"/>
          <w:sz w:val="28"/>
          <w:szCs w:val="28"/>
        </w:rPr>
        <w:t xml:space="preserve"> (воспоминания  инв. 1 группы Н. А. </w:t>
      </w:r>
      <w:proofErr w:type="spellStart"/>
      <w:r w:rsidR="003B5233" w:rsidRPr="00205014">
        <w:rPr>
          <w:b w:val="0"/>
          <w:sz w:val="28"/>
          <w:szCs w:val="28"/>
        </w:rPr>
        <w:t>Сизовой</w:t>
      </w:r>
      <w:proofErr w:type="spellEnd"/>
      <w:r w:rsidR="003B5233" w:rsidRPr="00205014">
        <w:rPr>
          <w:b w:val="0"/>
          <w:sz w:val="28"/>
          <w:szCs w:val="28"/>
        </w:rPr>
        <w:t xml:space="preserve"> об отце А.Н. Петрове, участнике  Великой Отечественной войны)</w:t>
      </w:r>
    </w:p>
    <w:p w:rsidR="00CD7565" w:rsidRPr="00205014" w:rsidRDefault="008E6AC0" w:rsidP="00110358">
      <w:pPr>
        <w:pStyle w:val="1"/>
        <w:widowControl/>
        <w:tabs>
          <w:tab w:val="clear" w:pos="432"/>
        </w:tabs>
        <w:suppressAutoHyphens w:val="0"/>
        <w:spacing w:before="0" w:after="0" w:line="240" w:lineRule="auto"/>
        <w:ind w:left="0" w:firstLine="0"/>
        <w:jc w:val="both"/>
        <w:textAlignment w:val="auto"/>
        <w:rPr>
          <w:b w:val="0"/>
          <w:sz w:val="28"/>
          <w:szCs w:val="28"/>
        </w:rPr>
      </w:pPr>
      <w:r w:rsidRPr="00205014">
        <w:rPr>
          <w:b w:val="0"/>
          <w:sz w:val="28"/>
          <w:szCs w:val="28"/>
        </w:rPr>
        <w:t>Сюжет 9. «</w:t>
      </w:r>
      <w:proofErr w:type="gramStart"/>
      <w:r w:rsidRPr="00205014">
        <w:rPr>
          <w:b w:val="0"/>
          <w:sz w:val="28"/>
          <w:szCs w:val="28"/>
        </w:rPr>
        <w:t>У</w:t>
      </w:r>
      <w:r w:rsidR="00CD7565" w:rsidRPr="00205014">
        <w:rPr>
          <w:b w:val="0"/>
          <w:sz w:val="28"/>
          <w:szCs w:val="28"/>
        </w:rPr>
        <w:t>никальный</w:t>
      </w:r>
      <w:proofErr w:type="gramEnd"/>
      <w:r w:rsidR="00CD7565" w:rsidRPr="00205014">
        <w:rPr>
          <w:b w:val="0"/>
          <w:sz w:val="28"/>
          <w:szCs w:val="28"/>
        </w:rPr>
        <w:t xml:space="preserve"> </w:t>
      </w:r>
      <w:proofErr w:type="spellStart"/>
      <w:r w:rsidR="00CD7565" w:rsidRPr="00205014">
        <w:rPr>
          <w:b w:val="0"/>
          <w:sz w:val="28"/>
          <w:szCs w:val="28"/>
        </w:rPr>
        <w:t>кинешемец</w:t>
      </w:r>
      <w:proofErr w:type="spellEnd"/>
      <w:r w:rsidRPr="00205014">
        <w:rPr>
          <w:b w:val="0"/>
          <w:sz w:val="28"/>
          <w:szCs w:val="28"/>
        </w:rPr>
        <w:t xml:space="preserve">» </w:t>
      </w:r>
      <w:r w:rsidR="003B5233" w:rsidRPr="00205014">
        <w:rPr>
          <w:b w:val="0"/>
          <w:sz w:val="28"/>
          <w:szCs w:val="28"/>
        </w:rPr>
        <w:t xml:space="preserve"> (воспоминания  инв. 1 группы Л. В. </w:t>
      </w:r>
      <w:proofErr w:type="spellStart"/>
      <w:r w:rsidR="003B5233" w:rsidRPr="00205014">
        <w:rPr>
          <w:b w:val="0"/>
          <w:sz w:val="28"/>
          <w:szCs w:val="28"/>
        </w:rPr>
        <w:t>Михалиной</w:t>
      </w:r>
      <w:proofErr w:type="spellEnd"/>
      <w:r w:rsidR="003B5233" w:rsidRPr="00205014">
        <w:rPr>
          <w:b w:val="0"/>
          <w:sz w:val="28"/>
          <w:szCs w:val="28"/>
        </w:rPr>
        <w:t xml:space="preserve"> об отце С.С. </w:t>
      </w:r>
      <w:proofErr w:type="spellStart"/>
      <w:r w:rsidR="003B5233" w:rsidRPr="00205014">
        <w:rPr>
          <w:b w:val="0"/>
          <w:sz w:val="28"/>
          <w:szCs w:val="28"/>
        </w:rPr>
        <w:t>Михалине</w:t>
      </w:r>
      <w:proofErr w:type="spellEnd"/>
      <w:r w:rsidR="003B5233" w:rsidRPr="00205014">
        <w:rPr>
          <w:b w:val="0"/>
          <w:sz w:val="28"/>
          <w:szCs w:val="28"/>
        </w:rPr>
        <w:t>, участнике  Великой Отечественной войны)</w:t>
      </w:r>
    </w:p>
    <w:p w:rsidR="008829E3" w:rsidRPr="00205014" w:rsidRDefault="008E6AC0" w:rsidP="00110358">
      <w:pPr>
        <w:pStyle w:val="1"/>
        <w:widowControl/>
        <w:tabs>
          <w:tab w:val="clear" w:pos="432"/>
        </w:tabs>
        <w:suppressAutoHyphens w:val="0"/>
        <w:spacing w:before="0" w:after="0" w:line="240" w:lineRule="auto"/>
        <w:ind w:left="0" w:firstLine="0"/>
        <w:jc w:val="both"/>
        <w:textAlignment w:val="auto"/>
        <w:rPr>
          <w:b w:val="0"/>
          <w:sz w:val="28"/>
          <w:szCs w:val="28"/>
        </w:rPr>
      </w:pPr>
      <w:r w:rsidRPr="00205014">
        <w:rPr>
          <w:b w:val="0"/>
          <w:sz w:val="28"/>
          <w:szCs w:val="28"/>
        </w:rPr>
        <w:t xml:space="preserve">Сюжет 10. «...мой отец дошёл до Берлина» </w:t>
      </w:r>
      <w:r w:rsidR="00CD7565" w:rsidRPr="00205014">
        <w:rPr>
          <w:b w:val="0"/>
          <w:sz w:val="28"/>
          <w:szCs w:val="28"/>
        </w:rPr>
        <w:t xml:space="preserve"> </w:t>
      </w:r>
      <w:r w:rsidR="008829E3" w:rsidRPr="00205014">
        <w:rPr>
          <w:b w:val="0"/>
          <w:sz w:val="28"/>
          <w:szCs w:val="28"/>
        </w:rPr>
        <w:t xml:space="preserve">(воспоминания  инв. 1 группы В.Н. Комаровой об отце Н.П. </w:t>
      </w:r>
      <w:proofErr w:type="spellStart"/>
      <w:r w:rsidR="008829E3" w:rsidRPr="00205014">
        <w:rPr>
          <w:b w:val="0"/>
          <w:sz w:val="28"/>
          <w:szCs w:val="28"/>
        </w:rPr>
        <w:t>Малафеевском</w:t>
      </w:r>
      <w:proofErr w:type="spellEnd"/>
      <w:r w:rsidR="008829E3" w:rsidRPr="00205014">
        <w:rPr>
          <w:b w:val="0"/>
          <w:sz w:val="28"/>
          <w:szCs w:val="28"/>
        </w:rPr>
        <w:t>, участнике  Великой Отечественной войны)</w:t>
      </w:r>
    </w:p>
    <w:p w:rsidR="008829E3" w:rsidRPr="00205014" w:rsidRDefault="008E6AC0" w:rsidP="00110358">
      <w:pPr>
        <w:pStyle w:val="1"/>
        <w:widowControl/>
        <w:tabs>
          <w:tab w:val="clear" w:pos="432"/>
        </w:tabs>
        <w:suppressAutoHyphens w:val="0"/>
        <w:spacing w:before="0" w:after="0" w:line="240" w:lineRule="auto"/>
        <w:ind w:left="0" w:firstLine="0"/>
        <w:jc w:val="both"/>
        <w:textAlignment w:val="auto"/>
        <w:rPr>
          <w:b w:val="0"/>
          <w:sz w:val="28"/>
          <w:szCs w:val="28"/>
        </w:rPr>
      </w:pPr>
      <w:r w:rsidRPr="00205014">
        <w:rPr>
          <w:b w:val="0"/>
          <w:sz w:val="28"/>
          <w:szCs w:val="28"/>
        </w:rPr>
        <w:t>Сюжет 11. «В</w:t>
      </w:r>
      <w:r w:rsidR="00CD7565" w:rsidRPr="00205014">
        <w:rPr>
          <w:b w:val="0"/>
          <w:sz w:val="28"/>
          <w:szCs w:val="28"/>
        </w:rPr>
        <w:t>оенный чертёжник-конструктор</w:t>
      </w:r>
      <w:r w:rsidRPr="00205014">
        <w:rPr>
          <w:b w:val="0"/>
          <w:sz w:val="28"/>
          <w:szCs w:val="28"/>
        </w:rPr>
        <w:t>»</w:t>
      </w:r>
      <w:r w:rsidR="00CD7565" w:rsidRPr="00205014">
        <w:rPr>
          <w:b w:val="0"/>
          <w:sz w:val="28"/>
          <w:szCs w:val="28"/>
        </w:rPr>
        <w:t xml:space="preserve"> </w:t>
      </w:r>
      <w:r w:rsidR="008829E3" w:rsidRPr="00205014">
        <w:rPr>
          <w:b w:val="0"/>
          <w:sz w:val="28"/>
          <w:szCs w:val="28"/>
        </w:rPr>
        <w:t>(воспоминания  инв. 1 группы Т. В. Григорьевой о дяде С.А. Королёве, участнике  Великой Отечественной войны)</w:t>
      </w:r>
    </w:p>
    <w:p w:rsidR="00CD7565" w:rsidRPr="00205014" w:rsidRDefault="008E6AC0" w:rsidP="00110358">
      <w:pPr>
        <w:pStyle w:val="1"/>
        <w:widowControl/>
        <w:tabs>
          <w:tab w:val="clear" w:pos="432"/>
        </w:tabs>
        <w:suppressAutoHyphens w:val="0"/>
        <w:spacing w:before="0" w:after="0" w:line="240" w:lineRule="auto"/>
        <w:ind w:left="0" w:firstLine="0"/>
        <w:jc w:val="both"/>
        <w:textAlignment w:val="auto"/>
        <w:rPr>
          <w:b w:val="0"/>
          <w:sz w:val="28"/>
          <w:szCs w:val="28"/>
        </w:rPr>
      </w:pPr>
      <w:r w:rsidRPr="00205014">
        <w:rPr>
          <w:b w:val="0"/>
          <w:sz w:val="28"/>
          <w:szCs w:val="28"/>
        </w:rPr>
        <w:t>Сюжет 12. «…</w:t>
      </w:r>
      <w:r w:rsidR="00CD7565" w:rsidRPr="00205014">
        <w:rPr>
          <w:b w:val="0"/>
          <w:sz w:val="28"/>
          <w:szCs w:val="28"/>
        </w:rPr>
        <w:t xml:space="preserve"> мой дедушка не любил вспоминать о войне</w:t>
      </w:r>
      <w:r w:rsidRPr="00205014">
        <w:rPr>
          <w:b w:val="0"/>
          <w:sz w:val="28"/>
          <w:szCs w:val="28"/>
        </w:rPr>
        <w:t>»</w:t>
      </w:r>
      <w:r w:rsidR="008829E3" w:rsidRPr="00205014">
        <w:rPr>
          <w:b w:val="0"/>
          <w:sz w:val="28"/>
          <w:szCs w:val="28"/>
        </w:rPr>
        <w:t xml:space="preserve"> (воспоминания ведущего библиотекаря Кинешемского филиала № 1 М.В. Горбачёвой о дедушке Е.С. </w:t>
      </w:r>
      <w:proofErr w:type="spellStart"/>
      <w:r w:rsidR="008829E3" w:rsidRPr="00205014">
        <w:rPr>
          <w:b w:val="0"/>
          <w:sz w:val="28"/>
          <w:szCs w:val="28"/>
        </w:rPr>
        <w:t>Шлеянове</w:t>
      </w:r>
      <w:proofErr w:type="spellEnd"/>
      <w:r w:rsidR="008829E3" w:rsidRPr="00205014">
        <w:rPr>
          <w:b w:val="0"/>
          <w:sz w:val="28"/>
          <w:szCs w:val="28"/>
        </w:rPr>
        <w:t>, участнике  Великой Отечественной войны</w:t>
      </w:r>
      <w:r w:rsidR="0085581F" w:rsidRPr="00205014">
        <w:rPr>
          <w:b w:val="0"/>
          <w:sz w:val="28"/>
          <w:szCs w:val="28"/>
        </w:rPr>
        <w:t>)</w:t>
      </w:r>
    </w:p>
    <w:p w:rsidR="008829E3" w:rsidRPr="00205014" w:rsidRDefault="008E6AC0" w:rsidP="00110358">
      <w:pPr>
        <w:pStyle w:val="1"/>
        <w:widowControl/>
        <w:tabs>
          <w:tab w:val="clear" w:pos="432"/>
        </w:tabs>
        <w:suppressAutoHyphens w:val="0"/>
        <w:spacing w:before="0" w:after="0" w:line="240" w:lineRule="auto"/>
        <w:ind w:left="0" w:firstLine="0"/>
        <w:jc w:val="both"/>
        <w:textAlignment w:val="auto"/>
        <w:rPr>
          <w:b w:val="0"/>
          <w:sz w:val="28"/>
          <w:szCs w:val="28"/>
        </w:rPr>
      </w:pPr>
      <w:r w:rsidRPr="00205014">
        <w:rPr>
          <w:b w:val="0"/>
          <w:sz w:val="28"/>
          <w:szCs w:val="28"/>
        </w:rPr>
        <w:t>Сюжет 13.</w:t>
      </w:r>
      <w:r w:rsidR="0085581F" w:rsidRPr="00205014">
        <w:rPr>
          <w:b w:val="0"/>
          <w:sz w:val="28"/>
          <w:szCs w:val="28"/>
        </w:rPr>
        <w:t xml:space="preserve"> «</w:t>
      </w:r>
      <w:r w:rsidR="00CD7565" w:rsidRPr="00205014">
        <w:rPr>
          <w:b w:val="0"/>
          <w:sz w:val="28"/>
          <w:szCs w:val="28"/>
        </w:rPr>
        <w:t>... награждён посмертно...</w:t>
      </w:r>
      <w:r w:rsidR="0085581F" w:rsidRPr="00205014">
        <w:rPr>
          <w:b w:val="0"/>
          <w:sz w:val="28"/>
          <w:szCs w:val="28"/>
        </w:rPr>
        <w:t>» (в</w:t>
      </w:r>
      <w:r w:rsidR="008829E3" w:rsidRPr="00205014">
        <w:rPr>
          <w:b w:val="0"/>
          <w:sz w:val="28"/>
          <w:szCs w:val="28"/>
        </w:rPr>
        <w:t>оспоминания се</w:t>
      </w:r>
      <w:r w:rsidRPr="00205014">
        <w:rPr>
          <w:b w:val="0"/>
          <w:sz w:val="28"/>
          <w:szCs w:val="28"/>
        </w:rPr>
        <w:t>к</w:t>
      </w:r>
      <w:r w:rsidR="008829E3" w:rsidRPr="00205014">
        <w:rPr>
          <w:b w:val="0"/>
          <w:sz w:val="28"/>
          <w:szCs w:val="28"/>
        </w:rPr>
        <w:t xml:space="preserve">ретаря Кинешемской МО </w:t>
      </w:r>
      <w:proofErr w:type="gramStart"/>
      <w:r w:rsidR="008829E3" w:rsidRPr="00205014">
        <w:rPr>
          <w:b w:val="0"/>
          <w:sz w:val="28"/>
          <w:szCs w:val="28"/>
        </w:rPr>
        <w:t>ВОС Т.</w:t>
      </w:r>
      <w:proofErr w:type="gramEnd"/>
      <w:r w:rsidR="0085581F" w:rsidRPr="00205014">
        <w:rPr>
          <w:b w:val="0"/>
          <w:sz w:val="28"/>
          <w:szCs w:val="28"/>
        </w:rPr>
        <w:t xml:space="preserve"> </w:t>
      </w:r>
      <w:r w:rsidR="008829E3" w:rsidRPr="00205014">
        <w:rPr>
          <w:b w:val="0"/>
          <w:sz w:val="28"/>
          <w:szCs w:val="28"/>
        </w:rPr>
        <w:t xml:space="preserve">В. Березиной об отце А.Н. </w:t>
      </w:r>
      <w:proofErr w:type="spellStart"/>
      <w:r w:rsidR="008829E3" w:rsidRPr="00205014">
        <w:rPr>
          <w:b w:val="0"/>
          <w:sz w:val="28"/>
          <w:szCs w:val="28"/>
        </w:rPr>
        <w:t>Тартынском</w:t>
      </w:r>
      <w:proofErr w:type="spellEnd"/>
      <w:r w:rsidR="008829E3" w:rsidRPr="00205014">
        <w:rPr>
          <w:b w:val="0"/>
          <w:sz w:val="28"/>
          <w:szCs w:val="28"/>
        </w:rPr>
        <w:t>, участнике  Великой Отечественной войны</w:t>
      </w:r>
      <w:r w:rsidR="0085581F" w:rsidRPr="00205014">
        <w:rPr>
          <w:b w:val="0"/>
          <w:sz w:val="28"/>
          <w:szCs w:val="28"/>
        </w:rPr>
        <w:t>)</w:t>
      </w:r>
    </w:p>
    <w:p w:rsidR="00CD7565" w:rsidRPr="00205014" w:rsidRDefault="00CD7565" w:rsidP="00110358">
      <w:pPr>
        <w:pStyle w:val="af1"/>
        <w:shd w:val="clear" w:color="auto" w:fill="FFFFFF"/>
        <w:spacing w:before="0" w:after="0"/>
        <w:jc w:val="both"/>
        <w:rPr>
          <w:i/>
          <w:color w:val="C00000"/>
          <w:sz w:val="28"/>
          <w:szCs w:val="28"/>
          <w:shd w:val="clear" w:color="auto" w:fill="FFFFFF"/>
        </w:rPr>
      </w:pPr>
    </w:p>
    <w:p w:rsidR="00FB0754" w:rsidRPr="00110358" w:rsidRDefault="00FB0754" w:rsidP="00110358">
      <w:pPr>
        <w:pStyle w:val="a7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110358">
        <w:rPr>
          <w:rFonts w:ascii="Times New Roman" w:hAnsi="Times New Roman"/>
          <w:b/>
          <w:sz w:val="28"/>
          <w:szCs w:val="28"/>
          <w:u w:val="single"/>
          <w:shd w:val="clear" w:color="auto" w:fill="FFFFFF"/>
        </w:rPr>
        <w:t>Виртуальный проект «Имя героя на карте Ивановской области»</w:t>
      </w:r>
      <w:r w:rsidR="005325E2" w:rsidRPr="00110358">
        <w:rPr>
          <w:rFonts w:ascii="Times New Roman" w:hAnsi="Times New Roman"/>
          <w:b/>
          <w:sz w:val="28"/>
          <w:szCs w:val="28"/>
          <w:u w:val="single"/>
          <w:shd w:val="clear" w:color="auto" w:fill="FFFFFF"/>
        </w:rPr>
        <w:t xml:space="preserve"> </w:t>
      </w:r>
      <w:r w:rsidRPr="00110358">
        <w:rPr>
          <w:rFonts w:ascii="Times New Roman" w:hAnsi="Times New Roman"/>
          <w:sz w:val="28"/>
          <w:szCs w:val="28"/>
          <w:u w:val="single"/>
          <w:shd w:val="clear" w:color="auto" w:fill="FFFFFF"/>
        </w:rPr>
        <w:t>(видеоролики)</w:t>
      </w:r>
    </w:p>
    <w:p w:rsidR="00FB0754" w:rsidRPr="00205014" w:rsidRDefault="00FB0754" w:rsidP="00FB0754">
      <w:pPr>
        <w:pStyle w:val="a7"/>
        <w:jc w:val="both"/>
        <w:rPr>
          <w:rFonts w:ascii="Times New Roman" w:hAnsi="Times New Roman"/>
          <w:sz w:val="28"/>
          <w:szCs w:val="28"/>
        </w:rPr>
      </w:pPr>
    </w:p>
    <w:p w:rsidR="00FB0754" w:rsidRPr="00205014" w:rsidRDefault="00FB0754" w:rsidP="00FB0754">
      <w:pPr>
        <w:pStyle w:val="a7"/>
        <w:jc w:val="both"/>
        <w:rPr>
          <w:rFonts w:ascii="Times New Roman" w:hAnsi="Times New Roman"/>
          <w:i/>
          <w:sz w:val="28"/>
          <w:szCs w:val="28"/>
        </w:rPr>
      </w:pPr>
      <w:r w:rsidRPr="00205014">
        <w:rPr>
          <w:rFonts w:ascii="Times New Roman" w:hAnsi="Times New Roman"/>
          <w:i/>
          <w:sz w:val="28"/>
          <w:szCs w:val="28"/>
        </w:rPr>
        <w:t xml:space="preserve">Группа стационарного обслуживания: </w:t>
      </w:r>
    </w:p>
    <w:p w:rsidR="00FB0754" w:rsidRPr="00205014" w:rsidRDefault="00FB0754" w:rsidP="00FB0754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205014">
        <w:rPr>
          <w:rFonts w:ascii="Times New Roman" w:hAnsi="Times New Roman"/>
          <w:sz w:val="28"/>
          <w:szCs w:val="28"/>
        </w:rPr>
        <w:t>Маршал авиации Семён Фёдорович Жаворонков</w:t>
      </w:r>
    </w:p>
    <w:p w:rsidR="00FB0754" w:rsidRPr="00205014" w:rsidRDefault="00FB0754" w:rsidP="00FB0754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205014">
        <w:rPr>
          <w:rFonts w:ascii="Times New Roman" w:hAnsi="Times New Roman"/>
          <w:sz w:val="28"/>
          <w:szCs w:val="28"/>
        </w:rPr>
        <w:t xml:space="preserve">«Красный сокол» лётчик Сергей </w:t>
      </w:r>
      <w:proofErr w:type="spellStart"/>
      <w:r w:rsidRPr="00205014">
        <w:rPr>
          <w:rFonts w:ascii="Times New Roman" w:hAnsi="Times New Roman"/>
          <w:sz w:val="28"/>
          <w:szCs w:val="28"/>
        </w:rPr>
        <w:t>Люлин</w:t>
      </w:r>
      <w:proofErr w:type="spellEnd"/>
    </w:p>
    <w:p w:rsidR="00FB0754" w:rsidRPr="00205014" w:rsidRDefault="00FB0754" w:rsidP="00FB0754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205014">
        <w:rPr>
          <w:rFonts w:ascii="Times New Roman" w:hAnsi="Times New Roman"/>
          <w:sz w:val="28"/>
          <w:szCs w:val="28"/>
        </w:rPr>
        <w:t xml:space="preserve">«Красный сокол» лётчик Сергей Лазарев </w:t>
      </w:r>
    </w:p>
    <w:p w:rsidR="008E61D6" w:rsidRPr="00205014" w:rsidRDefault="008E61D6" w:rsidP="00FB0754">
      <w:pPr>
        <w:pStyle w:val="af1"/>
        <w:shd w:val="clear" w:color="auto" w:fill="FFFFFF"/>
        <w:spacing w:before="0" w:after="0"/>
        <w:jc w:val="both"/>
        <w:rPr>
          <w:i/>
          <w:sz w:val="28"/>
          <w:szCs w:val="28"/>
          <w:shd w:val="clear" w:color="auto" w:fill="FFFFFF"/>
        </w:rPr>
      </w:pPr>
    </w:p>
    <w:p w:rsidR="00FB0754" w:rsidRPr="00205014" w:rsidRDefault="00FB0754" w:rsidP="00FB0754">
      <w:pPr>
        <w:pStyle w:val="af1"/>
        <w:shd w:val="clear" w:color="auto" w:fill="FFFFFF"/>
        <w:spacing w:before="0" w:after="0"/>
        <w:jc w:val="both"/>
        <w:rPr>
          <w:i/>
          <w:sz w:val="28"/>
          <w:szCs w:val="28"/>
          <w:shd w:val="clear" w:color="auto" w:fill="FFFFFF"/>
        </w:rPr>
      </w:pPr>
      <w:r w:rsidRPr="00205014">
        <w:rPr>
          <w:i/>
          <w:sz w:val="28"/>
          <w:szCs w:val="28"/>
          <w:shd w:val="clear" w:color="auto" w:fill="FFFFFF"/>
        </w:rPr>
        <w:t>Кинешемский филиал № 1:</w:t>
      </w:r>
    </w:p>
    <w:p w:rsidR="00FB0754" w:rsidRPr="00205014" w:rsidRDefault="00FB0754" w:rsidP="00FB0754">
      <w:pPr>
        <w:pStyle w:val="af1"/>
        <w:shd w:val="clear" w:color="auto" w:fill="FFFFFF"/>
        <w:spacing w:before="0" w:after="0"/>
        <w:jc w:val="both"/>
        <w:rPr>
          <w:sz w:val="28"/>
          <w:szCs w:val="28"/>
          <w:shd w:val="clear" w:color="auto" w:fill="FFFFFF"/>
        </w:rPr>
      </w:pPr>
      <w:r w:rsidRPr="00205014">
        <w:rPr>
          <w:color w:val="000000"/>
          <w:sz w:val="28"/>
          <w:szCs w:val="28"/>
        </w:rPr>
        <w:t>О</w:t>
      </w:r>
      <w:r w:rsidRPr="00205014">
        <w:rPr>
          <w:color w:val="000000"/>
          <w:sz w:val="28"/>
          <w:szCs w:val="28"/>
          <w:shd w:val="clear" w:color="auto" w:fill="FFFFFF"/>
        </w:rPr>
        <w:t>нлай</w:t>
      </w:r>
      <w:proofErr w:type="gramStart"/>
      <w:r w:rsidRPr="00205014">
        <w:rPr>
          <w:color w:val="000000"/>
          <w:sz w:val="28"/>
          <w:szCs w:val="28"/>
          <w:shd w:val="clear" w:color="auto" w:fill="FFFFFF"/>
        </w:rPr>
        <w:t>н-</w:t>
      </w:r>
      <w:proofErr w:type="gramEnd"/>
      <w:r w:rsidRPr="00205014">
        <w:rPr>
          <w:color w:val="000000"/>
          <w:sz w:val="28"/>
          <w:szCs w:val="28"/>
          <w:shd w:val="clear" w:color="auto" w:fill="FFFFFF"/>
        </w:rPr>
        <w:t xml:space="preserve"> портрет </w:t>
      </w:r>
      <w:r w:rsidRPr="00205014">
        <w:rPr>
          <w:sz w:val="28"/>
          <w:szCs w:val="28"/>
          <w:bdr w:val="none" w:sz="0" w:space="0" w:color="auto" w:frame="1"/>
        </w:rPr>
        <w:t>«Полководцы России. Александр Василевский»</w:t>
      </w:r>
    </w:p>
    <w:p w:rsidR="008E2D8F" w:rsidRPr="00205014" w:rsidRDefault="008E2D8F" w:rsidP="00F744BA">
      <w:pPr>
        <w:rPr>
          <w:sz w:val="28"/>
          <w:szCs w:val="28"/>
          <w:u w:val="single"/>
        </w:rPr>
      </w:pPr>
    </w:p>
    <w:p w:rsidR="00FB0754" w:rsidRPr="00110358" w:rsidRDefault="00FB0754" w:rsidP="00110358">
      <w:pPr>
        <w:jc w:val="center"/>
        <w:rPr>
          <w:b/>
          <w:sz w:val="28"/>
          <w:szCs w:val="28"/>
          <w:u w:val="single"/>
        </w:rPr>
      </w:pPr>
      <w:r w:rsidRPr="00110358">
        <w:rPr>
          <w:b/>
          <w:sz w:val="28"/>
          <w:szCs w:val="28"/>
          <w:u w:val="single"/>
        </w:rPr>
        <w:t>Виртуальная Вахта памяти</w:t>
      </w:r>
    </w:p>
    <w:p w:rsidR="008E61D6" w:rsidRPr="00205014" w:rsidRDefault="008E61D6" w:rsidP="00FB0754">
      <w:pPr>
        <w:jc w:val="both"/>
        <w:rPr>
          <w:i/>
          <w:sz w:val="28"/>
          <w:szCs w:val="28"/>
          <w:shd w:val="clear" w:color="auto" w:fill="FFFFFF"/>
        </w:rPr>
      </w:pPr>
    </w:p>
    <w:p w:rsidR="00FB0754" w:rsidRPr="00205014" w:rsidRDefault="00FB0754" w:rsidP="00110358">
      <w:pPr>
        <w:jc w:val="both"/>
        <w:rPr>
          <w:i/>
          <w:sz w:val="28"/>
          <w:szCs w:val="28"/>
          <w:shd w:val="clear" w:color="auto" w:fill="FFFFFF"/>
        </w:rPr>
      </w:pPr>
      <w:r w:rsidRPr="00205014">
        <w:rPr>
          <w:i/>
          <w:sz w:val="28"/>
          <w:szCs w:val="28"/>
          <w:shd w:val="clear" w:color="auto" w:fill="FFFFFF"/>
        </w:rPr>
        <w:t>Группа стационарного обслуживания</w:t>
      </w:r>
      <w:r w:rsidR="00F744BA" w:rsidRPr="00205014">
        <w:rPr>
          <w:i/>
          <w:sz w:val="28"/>
          <w:szCs w:val="28"/>
          <w:shd w:val="clear" w:color="auto" w:fill="FFFFFF"/>
        </w:rPr>
        <w:t>:</w:t>
      </w:r>
    </w:p>
    <w:p w:rsidR="00FB0754" w:rsidRPr="00205014" w:rsidRDefault="00F744BA" w:rsidP="00110358">
      <w:pPr>
        <w:jc w:val="both"/>
        <w:rPr>
          <w:sz w:val="28"/>
          <w:szCs w:val="28"/>
        </w:rPr>
      </w:pPr>
      <w:proofErr w:type="gramStart"/>
      <w:r w:rsidRPr="00205014">
        <w:rPr>
          <w:sz w:val="28"/>
          <w:szCs w:val="28"/>
          <w:shd w:val="clear" w:color="auto" w:fill="FFFFFF"/>
        </w:rPr>
        <w:t>К</w:t>
      </w:r>
      <w:r w:rsidR="00FB0754" w:rsidRPr="00205014">
        <w:rPr>
          <w:sz w:val="28"/>
          <w:szCs w:val="28"/>
          <w:shd w:val="clear" w:color="auto" w:fill="FFFFFF"/>
        </w:rPr>
        <w:t>раеведческая</w:t>
      </w:r>
      <w:proofErr w:type="gramEnd"/>
      <w:r w:rsidR="00FB0754" w:rsidRPr="00205014">
        <w:rPr>
          <w:sz w:val="28"/>
          <w:szCs w:val="28"/>
          <w:shd w:val="clear" w:color="auto" w:fill="FFFFFF"/>
        </w:rPr>
        <w:t xml:space="preserve"> </w:t>
      </w:r>
      <w:proofErr w:type="spellStart"/>
      <w:r w:rsidR="00FB0754" w:rsidRPr="00205014">
        <w:rPr>
          <w:sz w:val="28"/>
          <w:szCs w:val="28"/>
          <w:shd w:val="clear" w:color="auto" w:fill="FFFFFF"/>
        </w:rPr>
        <w:t>видеп</w:t>
      </w:r>
      <w:r w:rsidR="00FB0754" w:rsidRPr="00205014">
        <w:rPr>
          <w:sz w:val="28"/>
          <w:szCs w:val="28"/>
        </w:rPr>
        <w:t>рограмма</w:t>
      </w:r>
      <w:proofErr w:type="spellEnd"/>
      <w:r w:rsidR="00FB0754" w:rsidRPr="00205014">
        <w:rPr>
          <w:sz w:val="28"/>
          <w:szCs w:val="28"/>
        </w:rPr>
        <w:t xml:space="preserve">  «Через войну с любовью. Письма </w:t>
      </w:r>
      <w:proofErr w:type="gramStart"/>
      <w:r w:rsidR="00FB0754" w:rsidRPr="00205014">
        <w:rPr>
          <w:sz w:val="28"/>
          <w:szCs w:val="28"/>
        </w:rPr>
        <w:t>Великой</w:t>
      </w:r>
      <w:proofErr w:type="gramEnd"/>
      <w:r w:rsidR="00FB0754" w:rsidRPr="00205014">
        <w:rPr>
          <w:sz w:val="28"/>
          <w:szCs w:val="28"/>
        </w:rPr>
        <w:t xml:space="preserve"> Отечественной</w:t>
      </w:r>
      <w:r w:rsidRPr="00205014">
        <w:rPr>
          <w:sz w:val="28"/>
          <w:szCs w:val="28"/>
        </w:rPr>
        <w:t>»</w:t>
      </w:r>
    </w:p>
    <w:p w:rsidR="00FB0754" w:rsidRPr="00205014" w:rsidRDefault="00FB0754" w:rsidP="00110358">
      <w:pPr>
        <w:pStyle w:val="a6"/>
        <w:shd w:val="clear" w:color="auto" w:fill="FFFFFF"/>
        <w:suppressAutoHyphens w:val="0"/>
        <w:ind w:left="0"/>
        <w:jc w:val="both"/>
        <w:rPr>
          <w:sz w:val="28"/>
          <w:szCs w:val="28"/>
        </w:rPr>
      </w:pPr>
      <w:r w:rsidRPr="00205014">
        <w:rPr>
          <w:sz w:val="28"/>
          <w:szCs w:val="28"/>
        </w:rPr>
        <w:t xml:space="preserve">Литературный (текстовой) </w:t>
      </w:r>
      <w:proofErr w:type="spellStart"/>
      <w:r w:rsidRPr="00205014">
        <w:rPr>
          <w:sz w:val="28"/>
          <w:szCs w:val="28"/>
        </w:rPr>
        <w:t>квест</w:t>
      </w:r>
      <w:proofErr w:type="spellEnd"/>
      <w:r w:rsidRPr="00205014">
        <w:rPr>
          <w:sz w:val="28"/>
          <w:szCs w:val="28"/>
        </w:rPr>
        <w:t xml:space="preserve"> «Бессмертный книжный полк» </w:t>
      </w:r>
    </w:p>
    <w:p w:rsidR="00FB0754" w:rsidRPr="00205014" w:rsidRDefault="00FB0754" w:rsidP="00110358">
      <w:pPr>
        <w:pStyle w:val="a6"/>
        <w:shd w:val="clear" w:color="auto" w:fill="FFFFFF"/>
        <w:suppressAutoHyphens w:val="0"/>
        <w:ind w:left="0"/>
        <w:jc w:val="both"/>
        <w:rPr>
          <w:sz w:val="28"/>
          <w:szCs w:val="28"/>
        </w:rPr>
      </w:pPr>
      <w:r w:rsidRPr="00205014">
        <w:rPr>
          <w:sz w:val="28"/>
          <w:szCs w:val="28"/>
        </w:rPr>
        <w:t xml:space="preserve"> </w:t>
      </w:r>
      <w:proofErr w:type="spellStart"/>
      <w:r w:rsidRPr="00205014">
        <w:rPr>
          <w:sz w:val="28"/>
          <w:szCs w:val="28"/>
        </w:rPr>
        <w:t>Видеознакомство</w:t>
      </w:r>
      <w:proofErr w:type="spellEnd"/>
      <w:r w:rsidRPr="00205014">
        <w:rPr>
          <w:sz w:val="28"/>
          <w:szCs w:val="28"/>
        </w:rPr>
        <w:t xml:space="preserve"> «Курсанты Музыкальной улицы» </w:t>
      </w:r>
    </w:p>
    <w:p w:rsidR="00FB0754" w:rsidRPr="00205014" w:rsidRDefault="00FB0754" w:rsidP="00110358">
      <w:pPr>
        <w:pStyle w:val="a6"/>
        <w:shd w:val="clear" w:color="auto" w:fill="FFFFFF"/>
        <w:suppressAutoHyphens w:val="0"/>
        <w:ind w:left="0"/>
        <w:jc w:val="both"/>
        <w:rPr>
          <w:sz w:val="28"/>
          <w:szCs w:val="28"/>
        </w:rPr>
      </w:pPr>
      <w:r w:rsidRPr="00205014">
        <w:rPr>
          <w:sz w:val="28"/>
          <w:szCs w:val="28"/>
        </w:rPr>
        <w:t>Виртуальный «Бессмертный полк» (при участии читателей библиотеки)</w:t>
      </w:r>
    </w:p>
    <w:p w:rsidR="00FB0754" w:rsidRPr="00205014" w:rsidRDefault="00FB0754" w:rsidP="00110358">
      <w:pPr>
        <w:jc w:val="both"/>
        <w:rPr>
          <w:sz w:val="28"/>
          <w:szCs w:val="28"/>
        </w:rPr>
      </w:pPr>
      <w:proofErr w:type="gramStart"/>
      <w:r w:rsidRPr="00205014">
        <w:rPr>
          <w:sz w:val="28"/>
          <w:szCs w:val="28"/>
        </w:rPr>
        <w:t>Детский</w:t>
      </w:r>
      <w:proofErr w:type="gramEnd"/>
      <w:r w:rsidRPr="00205014">
        <w:rPr>
          <w:sz w:val="28"/>
          <w:szCs w:val="28"/>
        </w:rPr>
        <w:t xml:space="preserve"> виртуальный </w:t>
      </w:r>
      <w:proofErr w:type="spellStart"/>
      <w:r w:rsidRPr="00205014">
        <w:rPr>
          <w:sz w:val="28"/>
          <w:szCs w:val="28"/>
        </w:rPr>
        <w:t>флешмоб</w:t>
      </w:r>
      <w:proofErr w:type="spellEnd"/>
      <w:r w:rsidRPr="00205014">
        <w:rPr>
          <w:sz w:val="28"/>
          <w:szCs w:val="28"/>
        </w:rPr>
        <w:t xml:space="preserve"> «Ещё тогда нас не было на свете»</w:t>
      </w:r>
    </w:p>
    <w:p w:rsidR="00F744BA" w:rsidRPr="00205014" w:rsidRDefault="00F744BA" w:rsidP="00FB0754">
      <w:pPr>
        <w:pStyle w:val="af1"/>
        <w:shd w:val="clear" w:color="auto" w:fill="FFFFFF"/>
        <w:spacing w:before="0" w:after="0"/>
        <w:jc w:val="both"/>
        <w:rPr>
          <w:i/>
          <w:sz w:val="28"/>
          <w:szCs w:val="28"/>
          <w:lang w:eastAsia="ru-RU"/>
        </w:rPr>
      </w:pPr>
    </w:p>
    <w:p w:rsidR="00FB0754" w:rsidRPr="00205014" w:rsidRDefault="00FB0754" w:rsidP="00FB0754">
      <w:pPr>
        <w:pStyle w:val="af1"/>
        <w:shd w:val="clear" w:color="auto" w:fill="FFFFFF"/>
        <w:spacing w:before="0" w:after="0"/>
        <w:jc w:val="both"/>
        <w:rPr>
          <w:i/>
          <w:sz w:val="28"/>
          <w:szCs w:val="28"/>
          <w:lang w:eastAsia="ru-RU"/>
        </w:rPr>
      </w:pPr>
      <w:r w:rsidRPr="00205014">
        <w:rPr>
          <w:i/>
          <w:sz w:val="28"/>
          <w:szCs w:val="28"/>
          <w:lang w:eastAsia="ru-RU"/>
        </w:rPr>
        <w:t xml:space="preserve">Кинешемский филиал № 1 </w:t>
      </w:r>
    </w:p>
    <w:p w:rsidR="00FB0754" w:rsidRDefault="00FB0754" w:rsidP="00110358">
      <w:pPr>
        <w:pStyle w:val="af1"/>
        <w:shd w:val="clear" w:color="auto" w:fill="FFFFFF"/>
        <w:spacing w:before="0" w:after="0"/>
        <w:jc w:val="both"/>
        <w:rPr>
          <w:color w:val="000000"/>
          <w:sz w:val="28"/>
          <w:szCs w:val="28"/>
        </w:rPr>
      </w:pPr>
      <w:r w:rsidRPr="00205014">
        <w:rPr>
          <w:sz w:val="28"/>
          <w:szCs w:val="28"/>
        </w:rPr>
        <w:t>В</w:t>
      </w:r>
      <w:r w:rsidRPr="00205014">
        <w:rPr>
          <w:color w:val="000000"/>
          <w:sz w:val="28"/>
          <w:szCs w:val="28"/>
        </w:rPr>
        <w:t xml:space="preserve">иртуальная </w:t>
      </w:r>
      <w:r w:rsidR="00110358">
        <w:rPr>
          <w:color w:val="000000"/>
          <w:sz w:val="28"/>
          <w:szCs w:val="28"/>
        </w:rPr>
        <w:t>гостиная «Песня-судьба»</w:t>
      </w:r>
    </w:p>
    <w:p w:rsidR="00110358" w:rsidRDefault="00110358" w:rsidP="00110358">
      <w:pPr>
        <w:pStyle w:val="af1"/>
        <w:shd w:val="clear" w:color="auto" w:fill="FFFFFF"/>
        <w:spacing w:before="0" w:after="0"/>
        <w:jc w:val="both"/>
        <w:rPr>
          <w:color w:val="000000"/>
          <w:sz w:val="28"/>
          <w:szCs w:val="28"/>
        </w:rPr>
      </w:pPr>
    </w:p>
    <w:p w:rsidR="00110358" w:rsidRPr="00110358" w:rsidRDefault="00110358" w:rsidP="00110358">
      <w:pPr>
        <w:pStyle w:val="af1"/>
        <w:shd w:val="clear" w:color="auto" w:fill="FFFFFF"/>
        <w:spacing w:before="0" w:after="0"/>
        <w:jc w:val="both"/>
        <w:rPr>
          <w:color w:val="000000"/>
          <w:sz w:val="28"/>
          <w:szCs w:val="28"/>
        </w:rPr>
      </w:pPr>
    </w:p>
    <w:p w:rsidR="000A3F27" w:rsidRPr="00205014" w:rsidRDefault="000A3F27" w:rsidP="008E2D8F">
      <w:pPr>
        <w:pStyle w:val="a6"/>
        <w:shd w:val="clear" w:color="auto" w:fill="FFFFFF"/>
        <w:suppressAutoHyphens w:val="0"/>
        <w:ind w:left="0"/>
        <w:rPr>
          <w:b/>
          <w:i/>
          <w:sz w:val="28"/>
          <w:szCs w:val="28"/>
        </w:rPr>
      </w:pPr>
      <w:r w:rsidRPr="00205014">
        <w:rPr>
          <w:b/>
          <w:i/>
          <w:sz w:val="28"/>
          <w:szCs w:val="28"/>
        </w:rPr>
        <w:lastRenderedPageBreak/>
        <w:t>* в рамках Всероссийской акции «Блокадный хлеб»</w:t>
      </w:r>
    </w:p>
    <w:p w:rsidR="00F744BA" w:rsidRPr="00205014" w:rsidRDefault="00F744BA" w:rsidP="000A3F27">
      <w:pPr>
        <w:pStyle w:val="a6"/>
        <w:shd w:val="clear" w:color="auto" w:fill="FFFFFF"/>
        <w:suppressAutoHyphens w:val="0"/>
        <w:ind w:left="0"/>
        <w:jc w:val="both"/>
        <w:rPr>
          <w:sz w:val="28"/>
          <w:szCs w:val="28"/>
        </w:rPr>
      </w:pPr>
    </w:p>
    <w:p w:rsidR="00F744BA" w:rsidRPr="00205014" w:rsidRDefault="00F744BA" w:rsidP="000A3F27">
      <w:pPr>
        <w:pStyle w:val="a6"/>
        <w:shd w:val="clear" w:color="auto" w:fill="FFFFFF"/>
        <w:suppressAutoHyphens w:val="0"/>
        <w:ind w:left="0"/>
        <w:jc w:val="both"/>
        <w:rPr>
          <w:i/>
          <w:sz w:val="28"/>
          <w:szCs w:val="28"/>
        </w:rPr>
      </w:pPr>
      <w:r w:rsidRPr="00205014">
        <w:rPr>
          <w:i/>
          <w:sz w:val="28"/>
          <w:szCs w:val="28"/>
        </w:rPr>
        <w:t>Группа стационарного облуживания:</w:t>
      </w:r>
    </w:p>
    <w:p w:rsidR="000A3F27" w:rsidRPr="00205014" w:rsidRDefault="00F744BA" w:rsidP="000A3F27">
      <w:pPr>
        <w:pStyle w:val="a6"/>
        <w:shd w:val="clear" w:color="auto" w:fill="FFFFFF"/>
        <w:suppressAutoHyphens w:val="0"/>
        <w:ind w:left="0"/>
        <w:jc w:val="both"/>
        <w:rPr>
          <w:sz w:val="28"/>
          <w:szCs w:val="28"/>
        </w:rPr>
      </w:pPr>
      <w:r w:rsidRPr="00205014">
        <w:rPr>
          <w:sz w:val="28"/>
          <w:szCs w:val="28"/>
        </w:rPr>
        <w:t>Т</w:t>
      </w:r>
      <w:r w:rsidR="000A3F27" w:rsidRPr="00205014">
        <w:rPr>
          <w:sz w:val="28"/>
          <w:szCs w:val="28"/>
        </w:rPr>
        <w:t>ематический час «Читаем книги о войне» (офлайн)</w:t>
      </w:r>
    </w:p>
    <w:p w:rsidR="000A3F27" w:rsidRPr="00205014" w:rsidRDefault="000A3F27" w:rsidP="000A3F27">
      <w:pPr>
        <w:pStyle w:val="a6"/>
        <w:shd w:val="clear" w:color="auto" w:fill="FFFFFF"/>
        <w:suppressAutoHyphens w:val="0"/>
        <w:ind w:left="0"/>
        <w:jc w:val="both"/>
        <w:rPr>
          <w:sz w:val="28"/>
          <w:szCs w:val="28"/>
        </w:rPr>
      </w:pPr>
      <w:r w:rsidRPr="00205014">
        <w:rPr>
          <w:sz w:val="28"/>
          <w:szCs w:val="28"/>
        </w:rPr>
        <w:t>Книжная выставка «Книги о войне воздействуют на нашу память»</w:t>
      </w:r>
    </w:p>
    <w:p w:rsidR="008E61D6" w:rsidRPr="00205014" w:rsidRDefault="008E61D6" w:rsidP="00F744BA">
      <w:pPr>
        <w:pStyle w:val="af1"/>
        <w:shd w:val="clear" w:color="auto" w:fill="FFFFFF"/>
        <w:spacing w:before="0" w:after="0"/>
        <w:jc w:val="both"/>
        <w:rPr>
          <w:i/>
          <w:sz w:val="28"/>
          <w:szCs w:val="28"/>
          <w:lang w:eastAsia="ru-RU"/>
        </w:rPr>
      </w:pPr>
    </w:p>
    <w:p w:rsidR="00F744BA" w:rsidRPr="00205014" w:rsidRDefault="00F744BA" w:rsidP="00F744BA">
      <w:pPr>
        <w:pStyle w:val="af1"/>
        <w:shd w:val="clear" w:color="auto" w:fill="FFFFFF"/>
        <w:spacing w:before="0" w:after="0"/>
        <w:jc w:val="both"/>
        <w:rPr>
          <w:i/>
          <w:sz w:val="28"/>
          <w:szCs w:val="28"/>
          <w:lang w:eastAsia="ru-RU"/>
        </w:rPr>
      </w:pPr>
      <w:r w:rsidRPr="00205014">
        <w:rPr>
          <w:i/>
          <w:sz w:val="28"/>
          <w:szCs w:val="28"/>
          <w:lang w:eastAsia="ru-RU"/>
        </w:rPr>
        <w:t xml:space="preserve">Кинешемский филиал № 1 </w:t>
      </w:r>
    </w:p>
    <w:p w:rsidR="000A3F27" w:rsidRPr="00205014" w:rsidRDefault="008E61D6" w:rsidP="000A3F27">
      <w:pPr>
        <w:pStyle w:val="a6"/>
        <w:shd w:val="clear" w:color="auto" w:fill="FFFFFF"/>
        <w:suppressAutoHyphens w:val="0"/>
        <w:ind w:left="0"/>
        <w:jc w:val="both"/>
        <w:rPr>
          <w:i/>
          <w:sz w:val="28"/>
          <w:szCs w:val="28"/>
        </w:rPr>
      </w:pPr>
      <w:r w:rsidRPr="00205014">
        <w:rPr>
          <w:color w:val="333333"/>
          <w:sz w:val="28"/>
          <w:szCs w:val="28"/>
          <w:shd w:val="clear" w:color="auto" w:fill="FFFFFF"/>
        </w:rPr>
        <w:t>Историко-литературный час «Незатихающая боль блокады»</w:t>
      </w:r>
    </w:p>
    <w:p w:rsidR="00F744BA" w:rsidRPr="00205014" w:rsidRDefault="00F744BA" w:rsidP="000A3F27">
      <w:pPr>
        <w:pStyle w:val="a6"/>
        <w:shd w:val="clear" w:color="auto" w:fill="FFFFFF"/>
        <w:suppressAutoHyphens w:val="0"/>
        <w:ind w:left="0"/>
        <w:jc w:val="both"/>
        <w:rPr>
          <w:i/>
          <w:sz w:val="28"/>
          <w:szCs w:val="28"/>
        </w:rPr>
      </w:pPr>
    </w:p>
    <w:p w:rsidR="000A3F27" w:rsidRPr="00205014" w:rsidRDefault="000A3F27" w:rsidP="000A3F27">
      <w:pPr>
        <w:pStyle w:val="a6"/>
        <w:shd w:val="clear" w:color="auto" w:fill="FFFFFF"/>
        <w:suppressAutoHyphens w:val="0"/>
        <w:ind w:left="0"/>
        <w:jc w:val="both"/>
        <w:rPr>
          <w:i/>
          <w:sz w:val="28"/>
          <w:szCs w:val="28"/>
        </w:rPr>
      </w:pPr>
      <w:r w:rsidRPr="00205014">
        <w:rPr>
          <w:i/>
          <w:sz w:val="28"/>
          <w:szCs w:val="28"/>
        </w:rPr>
        <w:t xml:space="preserve">* </w:t>
      </w:r>
      <w:r w:rsidRPr="00205014">
        <w:rPr>
          <w:b/>
          <w:i/>
          <w:sz w:val="28"/>
          <w:szCs w:val="28"/>
        </w:rPr>
        <w:t>в рамках Общероссийской акции поддержки чтения «</w:t>
      </w:r>
      <w:proofErr w:type="spellStart"/>
      <w:r w:rsidRPr="00205014">
        <w:rPr>
          <w:b/>
          <w:i/>
          <w:sz w:val="28"/>
          <w:szCs w:val="28"/>
        </w:rPr>
        <w:t>Библионочь</w:t>
      </w:r>
      <w:proofErr w:type="spellEnd"/>
      <w:r w:rsidRPr="00205014">
        <w:rPr>
          <w:b/>
          <w:i/>
          <w:sz w:val="28"/>
          <w:szCs w:val="28"/>
        </w:rPr>
        <w:t>»:</w:t>
      </w:r>
    </w:p>
    <w:p w:rsidR="008E61D6" w:rsidRPr="00205014" w:rsidRDefault="008E61D6" w:rsidP="000A3F27">
      <w:pPr>
        <w:rPr>
          <w:sz w:val="28"/>
          <w:szCs w:val="28"/>
        </w:rPr>
      </w:pPr>
    </w:p>
    <w:p w:rsidR="008E61D6" w:rsidRPr="00205014" w:rsidRDefault="008E61D6" w:rsidP="008E61D6">
      <w:pPr>
        <w:pStyle w:val="a6"/>
        <w:shd w:val="clear" w:color="auto" w:fill="FFFFFF"/>
        <w:suppressAutoHyphens w:val="0"/>
        <w:ind w:left="0"/>
        <w:jc w:val="both"/>
        <w:rPr>
          <w:i/>
          <w:sz w:val="28"/>
          <w:szCs w:val="28"/>
        </w:rPr>
      </w:pPr>
      <w:r w:rsidRPr="00205014">
        <w:rPr>
          <w:i/>
          <w:sz w:val="28"/>
          <w:szCs w:val="28"/>
        </w:rPr>
        <w:t>Группа стационарного облуживания:</w:t>
      </w:r>
    </w:p>
    <w:p w:rsidR="000A3F27" w:rsidRPr="00205014" w:rsidRDefault="000A3F27" w:rsidP="000A3F27">
      <w:pPr>
        <w:rPr>
          <w:sz w:val="28"/>
          <w:szCs w:val="28"/>
        </w:rPr>
      </w:pPr>
      <w:proofErr w:type="gramStart"/>
      <w:r w:rsidRPr="00205014">
        <w:rPr>
          <w:sz w:val="28"/>
          <w:szCs w:val="28"/>
        </w:rPr>
        <w:t>Виртуальная</w:t>
      </w:r>
      <w:proofErr w:type="gramEnd"/>
      <w:r w:rsidRPr="00205014">
        <w:rPr>
          <w:sz w:val="28"/>
          <w:szCs w:val="28"/>
        </w:rPr>
        <w:t xml:space="preserve"> видео-экскурсия «Добро пожаловать»</w:t>
      </w:r>
    </w:p>
    <w:p w:rsidR="008E61D6" w:rsidRPr="00205014" w:rsidRDefault="000A3F27" w:rsidP="000A3F27">
      <w:pPr>
        <w:pStyle w:val="a6"/>
        <w:shd w:val="clear" w:color="auto" w:fill="FFFFFF"/>
        <w:suppressAutoHyphens w:val="0"/>
        <w:ind w:left="0"/>
        <w:jc w:val="both"/>
        <w:rPr>
          <w:i/>
          <w:sz w:val="28"/>
          <w:szCs w:val="28"/>
        </w:rPr>
      </w:pPr>
      <w:r w:rsidRPr="00205014">
        <w:rPr>
          <w:i/>
          <w:sz w:val="28"/>
          <w:szCs w:val="28"/>
        </w:rPr>
        <w:t xml:space="preserve">                      </w:t>
      </w:r>
    </w:p>
    <w:p w:rsidR="008E61D6" w:rsidRPr="00205014" w:rsidRDefault="008E61D6" w:rsidP="008E61D6">
      <w:pPr>
        <w:pStyle w:val="af1"/>
        <w:shd w:val="clear" w:color="auto" w:fill="FFFFFF"/>
        <w:spacing w:before="0" w:after="0"/>
        <w:jc w:val="both"/>
        <w:rPr>
          <w:i/>
          <w:sz w:val="28"/>
          <w:szCs w:val="28"/>
          <w:lang w:eastAsia="ru-RU"/>
        </w:rPr>
      </w:pPr>
      <w:r w:rsidRPr="00205014">
        <w:rPr>
          <w:i/>
          <w:sz w:val="28"/>
          <w:szCs w:val="28"/>
          <w:lang w:eastAsia="ru-RU"/>
        </w:rPr>
        <w:t xml:space="preserve">Кинешемский филиал № 1 </w:t>
      </w:r>
    </w:p>
    <w:p w:rsidR="008E61D6" w:rsidRPr="00205014" w:rsidRDefault="008E61D6" w:rsidP="008E61D6">
      <w:pPr>
        <w:pStyle w:val="Standard"/>
        <w:jc w:val="both"/>
        <w:rPr>
          <w:sz w:val="28"/>
          <w:szCs w:val="28"/>
          <w:shd w:val="clear" w:color="auto" w:fill="FFFFFF"/>
        </w:rPr>
      </w:pPr>
      <w:r w:rsidRPr="00205014">
        <w:rPr>
          <w:sz w:val="28"/>
          <w:szCs w:val="28"/>
          <w:shd w:val="clear" w:color="auto" w:fill="FFFFFF"/>
        </w:rPr>
        <w:t>Литературно-музыкальный онлайн дивертисмент «Великой Победе посвящается».</w:t>
      </w:r>
    </w:p>
    <w:p w:rsidR="008E61D6" w:rsidRPr="00205014" w:rsidRDefault="008E61D6" w:rsidP="000A3F27">
      <w:pPr>
        <w:pStyle w:val="a6"/>
        <w:shd w:val="clear" w:color="auto" w:fill="FFFFFF"/>
        <w:suppressAutoHyphens w:val="0"/>
        <w:ind w:left="0"/>
        <w:jc w:val="both"/>
        <w:rPr>
          <w:i/>
          <w:sz w:val="28"/>
          <w:szCs w:val="28"/>
        </w:rPr>
      </w:pPr>
      <w:r w:rsidRPr="00205014">
        <w:rPr>
          <w:sz w:val="28"/>
          <w:szCs w:val="28"/>
        </w:rPr>
        <w:t xml:space="preserve">Вернисаж - электронная презентация «Спасибо деду за Победу!».  </w:t>
      </w:r>
    </w:p>
    <w:p w:rsidR="008E61D6" w:rsidRPr="00205014" w:rsidRDefault="008E61D6" w:rsidP="000A3F27">
      <w:pPr>
        <w:pStyle w:val="a6"/>
        <w:shd w:val="clear" w:color="auto" w:fill="FFFFFF"/>
        <w:suppressAutoHyphens w:val="0"/>
        <w:ind w:left="0"/>
        <w:jc w:val="both"/>
        <w:rPr>
          <w:i/>
          <w:sz w:val="28"/>
          <w:szCs w:val="28"/>
        </w:rPr>
      </w:pPr>
    </w:p>
    <w:p w:rsidR="00AE32A0" w:rsidRPr="00205014" w:rsidRDefault="00AE32A0" w:rsidP="00AE32A0">
      <w:pPr>
        <w:pStyle w:val="a6"/>
        <w:shd w:val="clear" w:color="auto" w:fill="FFFFFF"/>
        <w:suppressAutoHyphens w:val="0"/>
        <w:ind w:left="0"/>
        <w:jc w:val="both"/>
        <w:rPr>
          <w:b/>
          <w:i/>
          <w:sz w:val="28"/>
          <w:szCs w:val="28"/>
        </w:rPr>
      </w:pPr>
      <w:r w:rsidRPr="00205014">
        <w:rPr>
          <w:b/>
          <w:i/>
          <w:sz w:val="28"/>
          <w:szCs w:val="28"/>
        </w:rPr>
        <w:t>* в рамках Дней славянской письменности и культуры</w:t>
      </w:r>
    </w:p>
    <w:p w:rsidR="00AE32A0" w:rsidRPr="00205014" w:rsidRDefault="00AE32A0" w:rsidP="00AE32A0">
      <w:pPr>
        <w:pStyle w:val="af1"/>
        <w:spacing w:before="0" w:after="0"/>
        <w:ind w:left="1954" w:hanging="1954"/>
        <w:rPr>
          <w:i/>
          <w:kern w:val="0"/>
          <w:sz w:val="28"/>
          <w:szCs w:val="28"/>
        </w:rPr>
      </w:pPr>
    </w:p>
    <w:p w:rsidR="00AE32A0" w:rsidRPr="00205014" w:rsidRDefault="00AE32A0" w:rsidP="00AE32A0">
      <w:pPr>
        <w:pStyle w:val="1a"/>
        <w:ind w:left="0"/>
        <w:rPr>
          <w:kern w:val="0"/>
          <w:sz w:val="28"/>
          <w:szCs w:val="28"/>
        </w:rPr>
      </w:pPr>
      <w:r w:rsidRPr="00205014">
        <w:rPr>
          <w:i/>
          <w:sz w:val="28"/>
          <w:szCs w:val="28"/>
        </w:rPr>
        <w:t>Группа стационарного облуживания:</w:t>
      </w:r>
    </w:p>
    <w:p w:rsidR="00AE32A0" w:rsidRPr="00205014" w:rsidRDefault="00AE32A0" w:rsidP="00AE32A0">
      <w:pPr>
        <w:pStyle w:val="1a"/>
        <w:ind w:left="0"/>
        <w:rPr>
          <w:kern w:val="0"/>
          <w:sz w:val="28"/>
          <w:szCs w:val="28"/>
        </w:rPr>
      </w:pPr>
      <w:r w:rsidRPr="00205014">
        <w:rPr>
          <w:kern w:val="0"/>
          <w:sz w:val="28"/>
          <w:szCs w:val="28"/>
        </w:rPr>
        <w:t>Виртуальная беседа «Памяти создателей славянской письменности и культуры»</w:t>
      </w:r>
    </w:p>
    <w:p w:rsidR="00AE32A0" w:rsidRPr="00205014" w:rsidRDefault="00AE32A0" w:rsidP="00AE32A0">
      <w:pPr>
        <w:pStyle w:val="af1"/>
        <w:spacing w:before="0" w:after="0"/>
        <w:ind w:left="1954" w:hanging="1954"/>
        <w:rPr>
          <w:i/>
          <w:kern w:val="0"/>
          <w:sz w:val="28"/>
          <w:szCs w:val="28"/>
        </w:rPr>
      </w:pPr>
    </w:p>
    <w:p w:rsidR="00AE32A0" w:rsidRPr="00205014" w:rsidRDefault="00AE32A0" w:rsidP="00AE32A0">
      <w:pPr>
        <w:pStyle w:val="af1"/>
        <w:spacing w:before="0" w:after="0"/>
        <w:ind w:left="1954" w:hanging="1954"/>
        <w:rPr>
          <w:i/>
          <w:kern w:val="0"/>
          <w:sz w:val="28"/>
          <w:szCs w:val="28"/>
        </w:rPr>
      </w:pPr>
      <w:r w:rsidRPr="00205014">
        <w:rPr>
          <w:i/>
          <w:kern w:val="0"/>
          <w:sz w:val="28"/>
          <w:szCs w:val="28"/>
        </w:rPr>
        <w:t>Отдел внестационарного обслуживания:</w:t>
      </w:r>
    </w:p>
    <w:p w:rsidR="00AE32A0" w:rsidRPr="00205014" w:rsidRDefault="00AE32A0" w:rsidP="000A3F27">
      <w:pPr>
        <w:pStyle w:val="a6"/>
        <w:shd w:val="clear" w:color="auto" w:fill="FFFFFF"/>
        <w:suppressAutoHyphens w:val="0"/>
        <w:ind w:left="0"/>
        <w:jc w:val="both"/>
        <w:rPr>
          <w:b/>
          <w:i/>
          <w:sz w:val="28"/>
          <w:szCs w:val="28"/>
        </w:rPr>
      </w:pPr>
      <w:r w:rsidRPr="00205014">
        <w:rPr>
          <w:sz w:val="28"/>
          <w:szCs w:val="28"/>
        </w:rPr>
        <w:t>Онлайн-портрет «Братья Кирилл и Мефодий»</w:t>
      </w:r>
    </w:p>
    <w:p w:rsidR="00AE32A0" w:rsidRPr="00205014" w:rsidRDefault="00AE32A0" w:rsidP="000A3F27">
      <w:pPr>
        <w:pStyle w:val="a6"/>
        <w:shd w:val="clear" w:color="auto" w:fill="FFFFFF"/>
        <w:suppressAutoHyphens w:val="0"/>
        <w:ind w:left="0"/>
        <w:jc w:val="both"/>
        <w:rPr>
          <w:b/>
          <w:i/>
          <w:sz w:val="28"/>
          <w:szCs w:val="28"/>
        </w:rPr>
      </w:pPr>
    </w:p>
    <w:p w:rsidR="000A3F27" w:rsidRPr="00205014" w:rsidRDefault="000A3F27" w:rsidP="000A3F27">
      <w:pPr>
        <w:pStyle w:val="a6"/>
        <w:shd w:val="clear" w:color="auto" w:fill="FFFFFF"/>
        <w:suppressAutoHyphens w:val="0"/>
        <w:ind w:left="0"/>
        <w:jc w:val="both"/>
        <w:rPr>
          <w:b/>
          <w:i/>
          <w:sz w:val="28"/>
          <w:szCs w:val="28"/>
        </w:rPr>
      </w:pPr>
      <w:r w:rsidRPr="00205014">
        <w:rPr>
          <w:b/>
          <w:i/>
          <w:sz w:val="28"/>
          <w:szCs w:val="28"/>
        </w:rPr>
        <w:t>* в рамках Общероссийского Дня библиотек</w:t>
      </w:r>
    </w:p>
    <w:p w:rsidR="008E2D8F" w:rsidRPr="00205014" w:rsidRDefault="008E2D8F" w:rsidP="000A3F27">
      <w:pPr>
        <w:pStyle w:val="a6"/>
        <w:shd w:val="clear" w:color="auto" w:fill="FFFFFF"/>
        <w:suppressAutoHyphens w:val="0"/>
        <w:ind w:left="0"/>
        <w:jc w:val="both"/>
        <w:rPr>
          <w:sz w:val="28"/>
          <w:szCs w:val="28"/>
        </w:rPr>
      </w:pPr>
    </w:p>
    <w:p w:rsidR="008E2D8F" w:rsidRPr="00205014" w:rsidRDefault="008E2D8F" w:rsidP="008E2D8F">
      <w:pPr>
        <w:pStyle w:val="a6"/>
        <w:shd w:val="clear" w:color="auto" w:fill="FFFFFF"/>
        <w:suppressAutoHyphens w:val="0"/>
        <w:ind w:left="0"/>
        <w:jc w:val="both"/>
        <w:rPr>
          <w:i/>
          <w:sz w:val="28"/>
          <w:szCs w:val="28"/>
        </w:rPr>
      </w:pPr>
      <w:r w:rsidRPr="00205014">
        <w:rPr>
          <w:i/>
          <w:sz w:val="28"/>
          <w:szCs w:val="28"/>
        </w:rPr>
        <w:t>Группа стационарного облуживания:</w:t>
      </w:r>
    </w:p>
    <w:p w:rsidR="000A3F27" w:rsidRPr="00205014" w:rsidRDefault="000A3F27" w:rsidP="000A3F27">
      <w:pPr>
        <w:pStyle w:val="a6"/>
        <w:shd w:val="clear" w:color="auto" w:fill="FFFFFF"/>
        <w:suppressAutoHyphens w:val="0"/>
        <w:ind w:left="0"/>
        <w:jc w:val="both"/>
        <w:rPr>
          <w:sz w:val="28"/>
          <w:szCs w:val="28"/>
        </w:rPr>
      </w:pPr>
      <w:r w:rsidRPr="00205014">
        <w:rPr>
          <w:sz w:val="28"/>
          <w:szCs w:val="28"/>
        </w:rPr>
        <w:t>Виртуальное видео-поздравление с Днём библиотек</w:t>
      </w:r>
    </w:p>
    <w:p w:rsidR="000A3F27" w:rsidRPr="00205014" w:rsidRDefault="000A3F27" w:rsidP="000A3F27">
      <w:pPr>
        <w:pStyle w:val="a6"/>
        <w:shd w:val="clear" w:color="auto" w:fill="FFFFFF"/>
        <w:suppressAutoHyphens w:val="0"/>
        <w:ind w:left="0"/>
        <w:jc w:val="both"/>
        <w:rPr>
          <w:sz w:val="28"/>
          <w:szCs w:val="28"/>
        </w:rPr>
      </w:pPr>
      <w:r w:rsidRPr="00205014">
        <w:rPr>
          <w:sz w:val="28"/>
          <w:szCs w:val="28"/>
        </w:rPr>
        <w:t>Онлайн-</w:t>
      </w:r>
      <w:proofErr w:type="spellStart"/>
      <w:r w:rsidRPr="00205014">
        <w:rPr>
          <w:sz w:val="28"/>
          <w:szCs w:val="28"/>
        </w:rPr>
        <w:t>квест</w:t>
      </w:r>
      <w:proofErr w:type="spellEnd"/>
      <w:r w:rsidRPr="00205014">
        <w:rPr>
          <w:sz w:val="28"/>
          <w:szCs w:val="28"/>
        </w:rPr>
        <w:t>-игра «Библиотека – твой друг навсегда»</w:t>
      </w:r>
    </w:p>
    <w:p w:rsidR="008E2D8F" w:rsidRPr="00205014" w:rsidRDefault="008E2D8F" w:rsidP="008E2D8F">
      <w:pPr>
        <w:pStyle w:val="af1"/>
        <w:shd w:val="clear" w:color="auto" w:fill="FFFFFF"/>
        <w:spacing w:before="0" w:after="0"/>
        <w:jc w:val="both"/>
        <w:rPr>
          <w:i/>
          <w:sz w:val="28"/>
          <w:szCs w:val="28"/>
          <w:lang w:eastAsia="ru-RU"/>
        </w:rPr>
      </w:pPr>
    </w:p>
    <w:p w:rsidR="008E2D8F" w:rsidRPr="00205014" w:rsidRDefault="008E2D8F" w:rsidP="008E2D8F">
      <w:pPr>
        <w:pStyle w:val="af1"/>
        <w:shd w:val="clear" w:color="auto" w:fill="FFFFFF"/>
        <w:spacing w:before="0" w:after="0"/>
        <w:jc w:val="both"/>
        <w:rPr>
          <w:i/>
          <w:sz w:val="28"/>
          <w:szCs w:val="28"/>
          <w:lang w:eastAsia="ru-RU"/>
        </w:rPr>
      </w:pPr>
      <w:r w:rsidRPr="00205014">
        <w:rPr>
          <w:i/>
          <w:sz w:val="28"/>
          <w:szCs w:val="28"/>
          <w:lang w:eastAsia="ru-RU"/>
        </w:rPr>
        <w:t xml:space="preserve">Кинешемский филиал № 1 </w:t>
      </w:r>
    </w:p>
    <w:p w:rsidR="008E2D8F" w:rsidRPr="00205014" w:rsidRDefault="008E2D8F" w:rsidP="000A3F27">
      <w:pPr>
        <w:pStyle w:val="a6"/>
        <w:shd w:val="clear" w:color="auto" w:fill="FFFFFF"/>
        <w:suppressAutoHyphens w:val="0"/>
        <w:ind w:left="0"/>
        <w:jc w:val="both"/>
        <w:rPr>
          <w:sz w:val="28"/>
          <w:szCs w:val="28"/>
        </w:rPr>
      </w:pPr>
      <w:r w:rsidRPr="00205014">
        <w:rPr>
          <w:sz w:val="28"/>
          <w:szCs w:val="28"/>
        </w:rPr>
        <w:t>Виртуальный устный журнал «Библиотека. Годы. Люди. Жизнь».</w:t>
      </w:r>
    </w:p>
    <w:p w:rsidR="008E2D8F" w:rsidRPr="00205014" w:rsidRDefault="008E2D8F" w:rsidP="000A3F27">
      <w:pPr>
        <w:pStyle w:val="a6"/>
        <w:shd w:val="clear" w:color="auto" w:fill="FFFFFF"/>
        <w:suppressAutoHyphens w:val="0"/>
        <w:ind w:left="0"/>
        <w:jc w:val="both"/>
        <w:rPr>
          <w:sz w:val="28"/>
          <w:szCs w:val="28"/>
        </w:rPr>
      </w:pPr>
    </w:p>
    <w:p w:rsidR="000A3F27" w:rsidRPr="00205014" w:rsidRDefault="000A3F27" w:rsidP="000A3F27">
      <w:pPr>
        <w:pStyle w:val="a6"/>
        <w:shd w:val="clear" w:color="auto" w:fill="FFFFFF"/>
        <w:suppressAutoHyphens w:val="0"/>
        <w:ind w:left="0"/>
        <w:jc w:val="both"/>
        <w:rPr>
          <w:b/>
          <w:i/>
          <w:sz w:val="28"/>
          <w:szCs w:val="28"/>
        </w:rPr>
      </w:pPr>
      <w:r w:rsidRPr="00205014">
        <w:rPr>
          <w:sz w:val="28"/>
          <w:szCs w:val="28"/>
        </w:rPr>
        <w:t xml:space="preserve"> </w:t>
      </w:r>
      <w:r w:rsidRPr="00205014">
        <w:rPr>
          <w:b/>
          <w:i/>
          <w:sz w:val="28"/>
          <w:szCs w:val="28"/>
        </w:rPr>
        <w:t>* в рамках Пушкинских дней в России и родного языка</w:t>
      </w:r>
    </w:p>
    <w:p w:rsidR="008E2D8F" w:rsidRPr="00205014" w:rsidRDefault="008E2D8F" w:rsidP="000A3F27">
      <w:pPr>
        <w:pStyle w:val="a6"/>
        <w:shd w:val="clear" w:color="auto" w:fill="FFFFFF"/>
        <w:suppressAutoHyphens w:val="0"/>
        <w:ind w:left="0"/>
        <w:jc w:val="both"/>
        <w:rPr>
          <w:b/>
          <w:i/>
          <w:sz w:val="28"/>
          <w:szCs w:val="28"/>
        </w:rPr>
      </w:pPr>
    </w:p>
    <w:p w:rsidR="008E2D8F" w:rsidRPr="00205014" w:rsidRDefault="008E2D8F" w:rsidP="00110358">
      <w:pPr>
        <w:jc w:val="both"/>
        <w:rPr>
          <w:sz w:val="28"/>
          <w:szCs w:val="28"/>
        </w:rPr>
      </w:pPr>
      <w:r w:rsidRPr="00205014">
        <w:rPr>
          <w:i/>
          <w:sz w:val="28"/>
          <w:szCs w:val="28"/>
        </w:rPr>
        <w:t>Группа стационарного обслуживания</w:t>
      </w:r>
      <w:r w:rsidRPr="00205014">
        <w:rPr>
          <w:sz w:val="28"/>
          <w:szCs w:val="28"/>
        </w:rPr>
        <w:t>:</w:t>
      </w:r>
    </w:p>
    <w:p w:rsidR="000A3F27" w:rsidRPr="00205014" w:rsidRDefault="000A3F27" w:rsidP="00110358">
      <w:pPr>
        <w:jc w:val="both"/>
        <w:rPr>
          <w:sz w:val="28"/>
          <w:szCs w:val="28"/>
        </w:rPr>
      </w:pPr>
      <w:r w:rsidRPr="00205014">
        <w:rPr>
          <w:sz w:val="28"/>
          <w:szCs w:val="28"/>
        </w:rPr>
        <w:t xml:space="preserve">Виртуальная сказочная </w:t>
      </w:r>
      <w:proofErr w:type="spellStart"/>
      <w:r w:rsidRPr="00205014">
        <w:rPr>
          <w:sz w:val="28"/>
          <w:szCs w:val="28"/>
        </w:rPr>
        <w:t>мультистория</w:t>
      </w:r>
      <w:proofErr w:type="spellEnd"/>
      <w:r w:rsidRPr="00205014">
        <w:rPr>
          <w:sz w:val="28"/>
          <w:szCs w:val="28"/>
        </w:rPr>
        <w:t xml:space="preserve"> «Лукоморье: волшебная страна»</w:t>
      </w:r>
    </w:p>
    <w:p w:rsidR="000A3F27" w:rsidRPr="00205014" w:rsidRDefault="000A3F27" w:rsidP="00110358">
      <w:pPr>
        <w:jc w:val="both"/>
        <w:rPr>
          <w:sz w:val="28"/>
          <w:szCs w:val="28"/>
        </w:rPr>
      </w:pPr>
      <w:r w:rsidRPr="00205014">
        <w:rPr>
          <w:sz w:val="28"/>
          <w:szCs w:val="28"/>
        </w:rPr>
        <w:t>Детская фестивальная программа «В тридевятом царстве, пушкинском государстве»</w:t>
      </w:r>
    </w:p>
    <w:p w:rsidR="000A3F27" w:rsidRPr="00205014" w:rsidRDefault="000A3F27" w:rsidP="00110358">
      <w:pPr>
        <w:jc w:val="both"/>
        <w:rPr>
          <w:sz w:val="28"/>
          <w:szCs w:val="28"/>
        </w:rPr>
      </w:pPr>
      <w:proofErr w:type="spellStart"/>
      <w:r w:rsidRPr="00205014">
        <w:rPr>
          <w:sz w:val="28"/>
          <w:szCs w:val="28"/>
        </w:rPr>
        <w:lastRenderedPageBreak/>
        <w:t>Фл</w:t>
      </w:r>
      <w:r w:rsidR="008E2D8F" w:rsidRPr="00205014">
        <w:rPr>
          <w:sz w:val="28"/>
          <w:szCs w:val="28"/>
        </w:rPr>
        <w:t>э</w:t>
      </w:r>
      <w:r w:rsidRPr="00205014">
        <w:rPr>
          <w:sz w:val="28"/>
          <w:szCs w:val="28"/>
        </w:rPr>
        <w:t>шмоб</w:t>
      </w:r>
      <w:proofErr w:type="spellEnd"/>
      <w:r w:rsidRPr="00205014">
        <w:rPr>
          <w:sz w:val="28"/>
          <w:szCs w:val="28"/>
        </w:rPr>
        <w:t xml:space="preserve"> «Мы вновь читаем пушкинские строки» (при участии читателей библиотеки)</w:t>
      </w:r>
    </w:p>
    <w:p w:rsidR="000A3F27" w:rsidRPr="00205014" w:rsidRDefault="000A3F27" w:rsidP="00110358">
      <w:pPr>
        <w:jc w:val="both"/>
        <w:rPr>
          <w:sz w:val="28"/>
          <w:szCs w:val="28"/>
        </w:rPr>
      </w:pPr>
      <w:r w:rsidRPr="00205014">
        <w:rPr>
          <w:sz w:val="28"/>
          <w:szCs w:val="28"/>
        </w:rPr>
        <w:t>Онлайн-игра «Весёлая грамматика»</w:t>
      </w:r>
    </w:p>
    <w:p w:rsidR="000A3F27" w:rsidRPr="00205014" w:rsidRDefault="000A3F27" w:rsidP="00110358">
      <w:pPr>
        <w:jc w:val="both"/>
        <w:rPr>
          <w:sz w:val="28"/>
          <w:szCs w:val="28"/>
        </w:rPr>
      </w:pPr>
      <w:r w:rsidRPr="00205014">
        <w:rPr>
          <w:sz w:val="28"/>
          <w:szCs w:val="28"/>
        </w:rPr>
        <w:t xml:space="preserve">Онлайн-игра «Говорите, пожалуйста, правильно, или кое-что из жизни слов»  </w:t>
      </w:r>
    </w:p>
    <w:p w:rsidR="000A3F27" w:rsidRPr="00205014" w:rsidRDefault="000A3F27" w:rsidP="00110358">
      <w:pPr>
        <w:jc w:val="both"/>
        <w:rPr>
          <w:sz w:val="28"/>
          <w:szCs w:val="28"/>
        </w:rPr>
      </w:pPr>
      <w:r w:rsidRPr="00205014">
        <w:rPr>
          <w:sz w:val="28"/>
          <w:szCs w:val="28"/>
        </w:rPr>
        <w:t>Книжная выставка «О, великий и могучий русский язык»</w:t>
      </w:r>
    </w:p>
    <w:p w:rsidR="000A3F27" w:rsidRPr="00205014" w:rsidRDefault="000A3F27" w:rsidP="00110358">
      <w:pPr>
        <w:pStyle w:val="a6"/>
        <w:shd w:val="clear" w:color="auto" w:fill="FFFFFF"/>
        <w:suppressAutoHyphens w:val="0"/>
        <w:ind w:left="0"/>
        <w:jc w:val="both"/>
        <w:rPr>
          <w:kern w:val="0"/>
          <w:sz w:val="28"/>
          <w:szCs w:val="28"/>
        </w:rPr>
      </w:pPr>
      <w:r w:rsidRPr="00205014">
        <w:rPr>
          <w:kern w:val="0"/>
          <w:sz w:val="28"/>
          <w:szCs w:val="28"/>
        </w:rPr>
        <w:t>Книжная выставка «Пушкинские  дни в России»</w:t>
      </w:r>
    </w:p>
    <w:p w:rsidR="008E2D8F" w:rsidRPr="00205014" w:rsidRDefault="008E2D8F" w:rsidP="00110358">
      <w:pPr>
        <w:pStyle w:val="a6"/>
        <w:shd w:val="clear" w:color="auto" w:fill="FFFFFF"/>
        <w:suppressAutoHyphens w:val="0"/>
        <w:ind w:left="0"/>
        <w:jc w:val="both"/>
        <w:rPr>
          <w:i/>
          <w:kern w:val="0"/>
          <w:sz w:val="28"/>
          <w:szCs w:val="28"/>
        </w:rPr>
      </w:pPr>
      <w:r w:rsidRPr="00205014">
        <w:rPr>
          <w:i/>
          <w:kern w:val="0"/>
          <w:sz w:val="28"/>
          <w:szCs w:val="28"/>
        </w:rPr>
        <w:t>Кинешемский филиал № 1</w:t>
      </w:r>
    </w:p>
    <w:p w:rsidR="008E2D8F" w:rsidRPr="00205014" w:rsidRDefault="008E2D8F" w:rsidP="00110358">
      <w:pPr>
        <w:jc w:val="both"/>
        <w:rPr>
          <w:bCs/>
          <w:sz w:val="28"/>
          <w:szCs w:val="28"/>
          <w:shd w:val="clear" w:color="auto" w:fill="FFFFFF"/>
        </w:rPr>
      </w:pPr>
      <w:r w:rsidRPr="00205014">
        <w:rPr>
          <w:sz w:val="28"/>
          <w:szCs w:val="28"/>
          <w:shd w:val="clear" w:color="auto" w:fill="FFFFFF"/>
        </w:rPr>
        <w:t xml:space="preserve">Поэтическая программа </w:t>
      </w:r>
      <w:r w:rsidRPr="00205014">
        <w:rPr>
          <w:bCs/>
          <w:sz w:val="28"/>
          <w:szCs w:val="28"/>
          <w:shd w:val="clear" w:color="auto" w:fill="FFFFFF"/>
        </w:rPr>
        <w:t xml:space="preserve">«Потомков наших дань поэту» </w:t>
      </w:r>
    </w:p>
    <w:p w:rsidR="008E2D8F" w:rsidRPr="00205014" w:rsidRDefault="008E2D8F" w:rsidP="00110358">
      <w:pPr>
        <w:pStyle w:val="a6"/>
        <w:shd w:val="clear" w:color="auto" w:fill="FFFFFF"/>
        <w:suppressAutoHyphens w:val="0"/>
        <w:ind w:left="0"/>
        <w:jc w:val="both"/>
        <w:rPr>
          <w:sz w:val="28"/>
          <w:szCs w:val="28"/>
        </w:rPr>
      </w:pPr>
      <w:r w:rsidRPr="00205014">
        <w:rPr>
          <w:sz w:val="28"/>
          <w:szCs w:val="28"/>
        </w:rPr>
        <w:t>Виртуальная литературная гостиная  «Я славой был обязан ей, а может быть и вдохновением</w:t>
      </w:r>
    </w:p>
    <w:p w:rsidR="000A3F27" w:rsidRPr="00205014" w:rsidRDefault="000A3F27" w:rsidP="008E2D8F">
      <w:pPr>
        <w:pStyle w:val="a6"/>
        <w:shd w:val="clear" w:color="auto" w:fill="FFFFFF"/>
        <w:suppressAutoHyphens w:val="0"/>
        <w:ind w:left="0"/>
        <w:jc w:val="both"/>
        <w:rPr>
          <w:kern w:val="0"/>
          <w:sz w:val="28"/>
          <w:szCs w:val="28"/>
        </w:rPr>
      </w:pPr>
      <w:r w:rsidRPr="00205014">
        <w:rPr>
          <w:kern w:val="0"/>
          <w:sz w:val="28"/>
          <w:szCs w:val="28"/>
        </w:rPr>
        <w:t xml:space="preserve"> </w:t>
      </w:r>
    </w:p>
    <w:p w:rsidR="000A3F27" w:rsidRPr="00205014" w:rsidRDefault="000A3F27" w:rsidP="000A3F27">
      <w:pPr>
        <w:pStyle w:val="a6"/>
        <w:shd w:val="clear" w:color="auto" w:fill="FFFFFF"/>
        <w:suppressAutoHyphens w:val="0"/>
        <w:ind w:left="0"/>
        <w:jc w:val="both"/>
        <w:rPr>
          <w:b/>
          <w:sz w:val="28"/>
          <w:szCs w:val="28"/>
        </w:rPr>
      </w:pPr>
      <w:r w:rsidRPr="00205014">
        <w:rPr>
          <w:b/>
          <w:i/>
          <w:kern w:val="0"/>
          <w:sz w:val="28"/>
          <w:szCs w:val="28"/>
        </w:rPr>
        <w:t>*в рамках Международного Дня защиты детей</w:t>
      </w:r>
      <w:r w:rsidRPr="00205014">
        <w:rPr>
          <w:b/>
          <w:sz w:val="28"/>
          <w:szCs w:val="28"/>
        </w:rPr>
        <w:t xml:space="preserve">  </w:t>
      </w:r>
    </w:p>
    <w:p w:rsidR="008E2D8F" w:rsidRPr="00205014" w:rsidRDefault="008E2D8F" w:rsidP="00110358">
      <w:pPr>
        <w:pStyle w:val="a6"/>
        <w:shd w:val="clear" w:color="auto" w:fill="FFFFFF"/>
        <w:suppressAutoHyphens w:val="0"/>
        <w:ind w:left="0"/>
        <w:jc w:val="both"/>
        <w:rPr>
          <w:b/>
          <w:sz w:val="28"/>
          <w:szCs w:val="28"/>
        </w:rPr>
      </w:pPr>
    </w:p>
    <w:p w:rsidR="008E2D8F" w:rsidRPr="00205014" w:rsidRDefault="008E2D8F" w:rsidP="00110358">
      <w:pPr>
        <w:jc w:val="both"/>
        <w:rPr>
          <w:i/>
          <w:sz w:val="28"/>
          <w:szCs w:val="28"/>
        </w:rPr>
      </w:pPr>
      <w:r w:rsidRPr="00205014">
        <w:rPr>
          <w:i/>
          <w:sz w:val="28"/>
          <w:szCs w:val="28"/>
        </w:rPr>
        <w:t>Группа стационарного обслуживания:</w:t>
      </w:r>
    </w:p>
    <w:p w:rsidR="000A3F27" w:rsidRPr="00205014" w:rsidRDefault="000A3F27" w:rsidP="00110358">
      <w:pPr>
        <w:jc w:val="both"/>
        <w:rPr>
          <w:sz w:val="28"/>
          <w:szCs w:val="28"/>
        </w:rPr>
      </w:pPr>
      <w:r w:rsidRPr="00205014">
        <w:rPr>
          <w:sz w:val="28"/>
          <w:szCs w:val="28"/>
        </w:rPr>
        <w:t>Виртуальный мастер-класс  «Сирень Победы»</w:t>
      </w:r>
    </w:p>
    <w:p w:rsidR="000A3F27" w:rsidRPr="00205014" w:rsidRDefault="000A3F27" w:rsidP="00110358">
      <w:pPr>
        <w:pStyle w:val="af1"/>
        <w:spacing w:before="0" w:after="0"/>
        <w:jc w:val="both"/>
        <w:rPr>
          <w:kern w:val="0"/>
          <w:sz w:val="28"/>
          <w:szCs w:val="28"/>
        </w:rPr>
      </w:pPr>
      <w:r w:rsidRPr="00205014">
        <w:rPr>
          <w:kern w:val="0"/>
          <w:sz w:val="28"/>
          <w:szCs w:val="28"/>
        </w:rPr>
        <w:t>Книжная выставка детской литературы альтернативных форматов «Десятилетие детства в России»</w:t>
      </w:r>
    </w:p>
    <w:p w:rsidR="000A3F27" w:rsidRPr="00205014" w:rsidRDefault="000A3F27" w:rsidP="00110358">
      <w:pPr>
        <w:pStyle w:val="af1"/>
        <w:spacing w:before="0" w:after="0"/>
        <w:jc w:val="both"/>
        <w:rPr>
          <w:sz w:val="28"/>
          <w:szCs w:val="28"/>
          <w:shd w:val="clear" w:color="auto" w:fill="FFFFFF"/>
        </w:rPr>
      </w:pPr>
      <w:proofErr w:type="gramStart"/>
      <w:r w:rsidRPr="00205014">
        <w:rPr>
          <w:sz w:val="28"/>
          <w:szCs w:val="28"/>
          <w:shd w:val="clear" w:color="auto" w:fill="FFFFFF"/>
        </w:rPr>
        <w:t>Виртуальная</w:t>
      </w:r>
      <w:proofErr w:type="gramEnd"/>
      <w:r w:rsidRPr="00205014">
        <w:rPr>
          <w:sz w:val="28"/>
          <w:szCs w:val="28"/>
          <w:shd w:val="clear" w:color="auto" w:fill="FFFFFF"/>
        </w:rPr>
        <w:t xml:space="preserve"> мини-викторина «Мир знаний для всех?..» </w:t>
      </w:r>
    </w:p>
    <w:p w:rsidR="008E2D8F" w:rsidRPr="00205014" w:rsidRDefault="008E2D8F" w:rsidP="000A3F27">
      <w:pPr>
        <w:pStyle w:val="af1"/>
        <w:spacing w:before="0" w:after="0"/>
        <w:rPr>
          <w:sz w:val="28"/>
          <w:szCs w:val="28"/>
          <w:shd w:val="clear" w:color="auto" w:fill="FFFFFF"/>
        </w:rPr>
      </w:pPr>
    </w:p>
    <w:p w:rsidR="008E2D8F" w:rsidRPr="00205014" w:rsidRDefault="008E2D8F" w:rsidP="008E2D8F">
      <w:pPr>
        <w:pStyle w:val="a6"/>
        <w:shd w:val="clear" w:color="auto" w:fill="FFFFFF"/>
        <w:suppressAutoHyphens w:val="0"/>
        <w:ind w:left="0"/>
        <w:jc w:val="both"/>
        <w:rPr>
          <w:i/>
          <w:kern w:val="0"/>
          <w:sz w:val="28"/>
          <w:szCs w:val="28"/>
        </w:rPr>
      </w:pPr>
      <w:r w:rsidRPr="00205014">
        <w:rPr>
          <w:i/>
          <w:kern w:val="0"/>
          <w:sz w:val="28"/>
          <w:szCs w:val="28"/>
        </w:rPr>
        <w:t>Кинешемский филиал № 1</w:t>
      </w:r>
    </w:p>
    <w:p w:rsidR="008E2D8F" w:rsidRPr="00205014" w:rsidRDefault="008E2D8F" w:rsidP="008E2D8F">
      <w:pPr>
        <w:tabs>
          <w:tab w:val="left" w:pos="567"/>
        </w:tabs>
        <w:jc w:val="both"/>
        <w:rPr>
          <w:sz w:val="28"/>
          <w:szCs w:val="28"/>
          <w:shd w:val="clear" w:color="auto" w:fill="FFFFFF"/>
        </w:rPr>
      </w:pPr>
      <w:proofErr w:type="gramStart"/>
      <w:r w:rsidRPr="00205014">
        <w:rPr>
          <w:sz w:val="28"/>
          <w:szCs w:val="28"/>
          <w:shd w:val="clear" w:color="auto" w:fill="FFFFFF"/>
        </w:rPr>
        <w:t>Виртуальный</w:t>
      </w:r>
      <w:proofErr w:type="gramEnd"/>
      <w:r w:rsidRPr="00205014">
        <w:rPr>
          <w:sz w:val="28"/>
          <w:szCs w:val="28"/>
          <w:shd w:val="clear" w:color="auto" w:fill="FFFFFF"/>
        </w:rPr>
        <w:t xml:space="preserve"> </w:t>
      </w:r>
      <w:proofErr w:type="spellStart"/>
      <w:r w:rsidRPr="00205014">
        <w:rPr>
          <w:sz w:val="28"/>
          <w:szCs w:val="28"/>
          <w:shd w:val="clear" w:color="auto" w:fill="FFFFFF"/>
        </w:rPr>
        <w:t>флешбук</w:t>
      </w:r>
      <w:proofErr w:type="spellEnd"/>
      <w:r w:rsidRPr="00205014">
        <w:rPr>
          <w:sz w:val="28"/>
          <w:szCs w:val="28"/>
          <w:shd w:val="clear" w:color="auto" w:fill="FFFFFF"/>
        </w:rPr>
        <w:t xml:space="preserve"> «Открываем в сказку дверь»</w:t>
      </w:r>
    </w:p>
    <w:p w:rsidR="008E2D8F" w:rsidRPr="00205014" w:rsidRDefault="008E2D8F" w:rsidP="008E2D8F">
      <w:pPr>
        <w:tabs>
          <w:tab w:val="left" w:pos="567"/>
        </w:tabs>
        <w:jc w:val="both"/>
        <w:rPr>
          <w:bCs/>
          <w:sz w:val="28"/>
          <w:szCs w:val="28"/>
        </w:rPr>
      </w:pPr>
      <w:r w:rsidRPr="00205014">
        <w:rPr>
          <w:bCs/>
          <w:sz w:val="28"/>
          <w:szCs w:val="28"/>
        </w:rPr>
        <w:t>«Говорящая книга»</w:t>
      </w:r>
      <w:r w:rsidRPr="00205014">
        <w:rPr>
          <w:b/>
          <w:bCs/>
          <w:sz w:val="28"/>
          <w:szCs w:val="28"/>
        </w:rPr>
        <w:t xml:space="preserve">  </w:t>
      </w:r>
      <w:r w:rsidRPr="00205014">
        <w:rPr>
          <w:bCs/>
          <w:sz w:val="28"/>
          <w:szCs w:val="28"/>
        </w:rPr>
        <w:t xml:space="preserve">«В стране фантазий и затей» по детским стихам Е.А.Потехиной. </w:t>
      </w:r>
    </w:p>
    <w:p w:rsidR="000A3F27" w:rsidRPr="00205014" w:rsidRDefault="000A3F27" w:rsidP="000A3F27">
      <w:pPr>
        <w:pStyle w:val="a6"/>
        <w:shd w:val="clear" w:color="auto" w:fill="FFFFFF"/>
        <w:suppressAutoHyphens w:val="0"/>
        <w:ind w:left="0"/>
        <w:jc w:val="both"/>
        <w:rPr>
          <w:i/>
          <w:kern w:val="0"/>
          <w:sz w:val="28"/>
          <w:szCs w:val="28"/>
        </w:rPr>
      </w:pPr>
      <w:r w:rsidRPr="00205014">
        <w:rPr>
          <w:i/>
          <w:kern w:val="0"/>
          <w:sz w:val="28"/>
          <w:szCs w:val="28"/>
        </w:rPr>
        <w:t xml:space="preserve">             </w:t>
      </w:r>
    </w:p>
    <w:p w:rsidR="000A3F27" w:rsidRPr="00205014" w:rsidRDefault="000A3F27" w:rsidP="008E2D8F">
      <w:pPr>
        <w:pStyle w:val="a6"/>
        <w:shd w:val="clear" w:color="auto" w:fill="FFFFFF"/>
        <w:suppressAutoHyphens w:val="0"/>
        <w:ind w:left="0"/>
        <w:rPr>
          <w:b/>
          <w:sz w:val="28"/>
          <w:szCs w:val="28"/>
          <w:shd w:val="clear" w:color="auto" w:fill="FFFFFF"/>
        </w:rPr>
      </w:pPr>
      <w:r w:rsidRPr="00205014">
        <w:rPr>
          <w:b/>
          <w:i/>
          <w:kern w:val="0"/>
          <w:sz w:val="28"/>
          <w:szCs w:val="28"/>
        </w:rPr>
        <w:t>*в рамках Дня независимости  России</w:t>
      </w:r>
    </w:p>
    <w:p w:rsidR="008E2D8F" w:rsidRPr="00205014" w:rsidRDefault="008E2D8F" w:rsidP="008E2D8F">
      <w:pPr>
        <w:jc w:val="both"/>
        <w:rPr>
          <w:i/>
          <w:sz w:val="28"/>
          <w:szCs w:val="28"/>
        </w:rPr>
      </w:pPr>
    </w:p>
    <w:p w:rsidR="008E2D8F" w:rsidRPr="00205014" w:rsidRDefault="008E2D8F" w:rsidP="008E2D8F">
      <w:pPr>
        <w:jc w:val="both"/>
        <w:rPr>
          <w:i/>
          <w:sz w:val="28"/>
          <w:szCs w:val="28"/>
        </w:rPr>
      </w:pPr>
      <w:r w:rsidRPr="00205014">
        <w:rPr>
          <w:i/>
          <w:sz w:val="28"/>
          <w:szCs w:val="28"/>
        </w:rPr>
        <w:t>Группа стационарного обслуживания:</w:t>
      </w:r>
    </w:p>
    <w:p w:rsidR="000A3F27" w:rsidRPr="00205014" w:rsidRDefault="000A3F27" w:rsidP="000A3F27">
      <w:pPr>
        <w:pStyle w:val="af1"/>
        <w:spacing w:before="0" w:after="0"/>
        <w:ind w:left="1954" w:hanging="1954"/>
        <w:rPr>
          <w:i/>
          <w:kern w:val="0"/>
          <w:sz w:val="28"/>
          <w:szCs w:val="28"/>
        </w:rPr>
      </w:pPr>
      <w:r w:rsidRPr="00205014">
        <w:rPr>
          <w:sz w:val="28"/>
          <w:szCs w:val="28"/>
          <w:shd w:val="clear" w:color="auto" w:fill="FFFFFF"/>
        </w:rPr>
        <w:t xml:space="preserve">Виртуальная выставка-обзор «Русь, Россия, Родина моя» </w:t>
      </w:r>
    </w:p>
    <w:p w:rsidR="008E2D8F" w:rsidRPr="00205014" w:rsidRDefault="008E2D8F" w:rsidP="000A3F27">
      <w:pPr>
        <w:pStyle w:val="af1"/>
        <w:spacing w:before="0" w:after="0"/>
        <w:ind w:left="1954"/>
        <w:jc w:val="both"/>
        <w:rPr>
          <w:i/>
          <w:kern w:val="0"/>
          <w:sz w:val="28"/>
          <w:szCs w:val="28"/>
        </w:rPr>
      </w:pPr>
    </w:p>
    <w:p w:rsidR="008E2D8F" w:rsidRPr="00205014" w:rsidRDefault="008E2D8F" w:rsidP="008E2D8F">
      <w:pPr>
        <w:pStyle w:val="af1"/>
        <w:spacing w:before="0" w:after="0"/>
        <w:ind w:left="1954" w:hanging="1954"/>
        <w:rPr>
          <w:i/>
          <w:kern w:val="0"/>
          <w:sz w:val="28"/>
          <w:szCs w:val="28"/>
        </w:rPr>
      </w:pPr>
      <w:r w:rsidRPr="00205014">
        <w:rPr>
          <w:i/>
          <w:kern w:val="0"/>
          <w:sz w:val="28"/>
          <w:szCs w:val="28"/>
        </w:rPr>
        <w:t>Отдел внестационарного обслуживания:</w:t>
      </w:r>
    </w:p>
    <w:p w:rsidR="008E2D8F" w:rsidRPr="00205014" w:rsidRDefault="00AE32A0" w:rsidP="00110358">
      <w:pPr>
        <w:pStyle w:val="af1"/>
        <w:spacing w:before="0" w:after="0"/>
        <w:ind w:left="1954" w:hanging="1954"/>
        <w:jc w:val="both"/>
        <w:rPr>
          <w:sz w:val="28"/>
          <w:szCs w:val="28"/>
        </w:rPr>
      </w:pPr>
      <w:r w:rsidRPr="00205014">
        <w:rPr>
          <w:sz w:val="28"/>
          <w:szCs w:val="28"/>
        </w:rPr>
        <w:t>Виртуальная программа «Россия нач</w:t>
      </w:r>
      <w:r w:rsidR="00110358">
        <w:rPr>
          <w:sz w:val="28"/>
          <w:szCs w:val="28"/>
        </w:rPr>
        <w:t xml:space="preserve">иналась не с меча, а потому она </w:t>
      </w:r>
      <w:r w:rsidRPr="00205014">
        <w:rPr>
          <w:sz w:val="28"/>
          <w:szCs w:val="28"/>
        </w:rPr>
        <w:t>непобедима»</w:t>
      </w:r>
    </w:p>
    <w:p w:rsidR="00AE32A0" w:rsidRPr="00205014" w:rsidRDefault="00AE32A0" w:rsidP="00110358">
      <w:pPr>
        <w:pStyle w:val="af1"/>
        <w:spacing w:before="0" w:after="0"/>
        <w:ind w:left="1954" w:hanging="1954"/>
        <w:jc w:val="both"/>
        <w:rPr>
          <w:sz w:val="28"/>
          <w:szCs w:val="28"/>
        </w:rPr>
      </w:pPr>
    </w:p>
    <w:p w:rsidR="000A3F27" w:rsidRPr="00205014" w:rsidRDefault="000A3F27" w:rsidP="00AE32A0">
      <w:pPr>
        <w:pStyle w:val="af1"/>
        <w:spacing w:before="0" w:after="0"/>
        <w:ind w:left="1954" w:hanging="1954"/>
        <w:jc w:val="both"/>
        <w:rPr>
          <w:b/>
          <w:i/>
          <w:kern w:val="0"/>
          <w:sz w:val="28"/>
          <w:szCs w:val="28"/>
        </w:rPr>
      </w:pPr>
      <w:r w:rsidRPr="00205014">
        <w:rPr>
          <w:b/>
          <w:i/>
          <w:kern w:val="0"/>
          <w:sz w:val="28"/>
          <w:szCs w:val="28"/>
        </w:rPr>
        <w:t>*  в рамках Дня семьи, любви и верности</w:t>
      </w:r>
    </w:p>
    <w:p w:rsidR="00AE32A0" w:rsidRPr="00205014" w:rsidRDefault="00AE32A0" w:rsidP="00AE32A0">
      <w:pPr>
        <w:jc w:val="both"/>
        <w:rPr>
          <w:i/>
          <w:sz w:val="28"/>
          <w:szCs w:val="28"/>
        </w:rPr>
      </w:pPr>
    </w:p>
    <w:p w:rsidR="00AE32A0" w:rsidRPr="00205014" w:rsidRDefault="00AE32A0" w:rsidP="00AE32A0">
      <w:pPr>
        <w:jc w:val="both"/>
        <w:rPr>
          <w:i/>
          <w:sz w:val="28"/>
          <w:szCs w:val="28"/>
        </w:rPr>
      </w:pPr>
      <w:r w:rsidRPr="00205014">
        <w:rPr>
          <w:i/>
          <w:sz w:val="28"/>
          <w:szCs w:val="28"/>
        </w:rPr>
        <w:t>Группа стационарного обслуживания:</w:t>
      </w:r>
    </w:p>
    <w:p w:rsidR="000A3F27" w:rsidRPr="00205014" w:rsidRDefault="000A3F27" w:rsidP="000A3F27">
      <w:pPr>
        <w:jc w:val="both"/>
        <w:rPr>
          <w:sz w:val="28"/>
          <w:szCs w:val="28"/>
        </w:rPr>
      </w:pPr>
      <w:r w:rsidRPr="00205014">
        <w:rPr>
          <w:sz w:val="28"/>
          <w:szCs w:val="28"/>
        </w:rPr>
        <w:t>Виртуальный мастер-класс  «Ромашковое настроение»</w:t>
      </w:r>
    </w:p>
    <w:p w:rsidR="000A3F27" w:rsidRPr="00205014" w:rsidRDefault="000A3F27" w:rsidP="000A3F27">
      <w:pPr>
        <w:jc w:val="both"/>
        <w:rPr>
          <w:sz w:val="28"/>
          <w:szCs w:val="28"/>
        </w:rPr>
      </w:pPr>
      <w:r w:rsidRPr="00205014">
        <w:rPr>
          <w:sz w:val="28"/>
          <w:szCs w:val="28"/>
        </w:rPr>
        <w:t>Виртуальный концерт-поздравление «Нарекли ромашку символом любви»</w:t>
      </w:r>
    </w:p>
    <w:p w:rsidR="000A3F27" w:rsidRPr="00205014" w:rsidRDefault="000A3F27" w:rsidP="000A3F27">
      <w:pPr>
        <w:pStyle w:val="a7"/>
        <w:rPr>
          <w:i/>
          <w:sz w:val="28"/>
          <w:szCs w:val="28"/>
        </w:rPr>
      </w:pPr>
    </w:p>
    <w:p w:rsidR="000A3F27" w:rsidRPr="00205014" w:rsidRDefault="000A3F27" w:rsidP="00AE32A0">
      <w:pPr>
        <w:pStyle w:val="1a"/>
        <w:ind w:left="1069" w:hanging="1069"/>
        <w:rPr>
          <w:b/>
          <w:i/>
          <w:kern w:val="0"/>
          <w:sz w:val="28"/>
          <w:szCs w:val="28"/>
        </w:rPr>
      </w:pPr>
      <w:r w:rsidRPr="00205014">
        <w:rPr>
          <w:b/>
          <w:i/>
          <w:kern w:val="0"/>
          <w:sz w:val="28"/>
          <w:szCs w:val="28"/>
        </w:rPr>
        <w:t xml:space="preserve">   * в рамках Дня Государственного флага России</w:t>
      </w:r>
    </w:p>
    <w:p w:rsidR="000D2A13" w:rsidRPr="00205014" w:rsidRDefault="000D2A13" w:rsidP="00AE32A0">
      <w:pPr>
        <w:jc w:val="both"/>
        <w:rPr>
          <w:i/>
          <w:sz w:val="28"/>
          <w:szCs w:val="28"/>
        </w:rPr>
      </w:pPr>
    </w:p>
    <w:p w:rsidR="00AE32A0" w:rsidRPr="00205014" w:rsidRDefault="00AE32A0" w:rsidP="00AE32A0">
      <w:pPr>
        <w:jc w:val="both"/>
        <w:rPr>
          <w:i/>
          <w:sz w:val="28"/>
          <w:szCs w:val="28"/>
        </w:rPr>
      </w:pPr>
      <w:r w:rsidRPr="00205014">
        <w:rPr>
          <w:i/>
          <w:sz w:val="28"/>
          <w:szCs w:val="28"/>
        </w:rPr>
        <w:t>Группа стационарного обслуживания:</w:t>
      </w:r>
    </w:p>
    <w:p w:rsidR="000A3F27" w:rsidRPr="00205014" w:rsidRDefault="000A3F27" w:rsidP="000A3F27">
      <w:pPr>
        <w:pStyle w:val="1a"/>
        <w:ind w:left="0"/>
        <w:rPr>
          <w:kern w:val="0"/>
          <w:sz w:val="28"/>
          <w:szCs w:val="28"/>
        </w:rPr>
      </w:pPr>
      <w:proofErr w:type="gramStart"/>
      <w:r w:rsidRPr="00205014">
        <w:rPr>
          <w:kern w:val="0"/>
          <w:sz w:val="28"/>
          <w:szCs w:val="28"/>
        </w:rPr>
        <w:t>Виртуальный</w:t>
      </w:r>
      <w:proofErr w:type="gramEnd"/>
      <w:r w:rsidRPr="00205014">
        <w:rPr>
          <w:kern w:val="0"/>
          <w:sz w:val="28"/>
          <w:szCs w:val="28"/>
        </w:rPr>
        <w:t xml:space="preserve"> поэтический флеш-моб «Россия, Русь, Родина моя» (при участии читателей библиотеки)</w:t>
      </w:r>
    </w:p>
    <w:p w:rsidR="000A3F27" w:rsidRPr="00205014" w:rsidRDefault="000A3F27" w:rsidP="000A3F27">
      <w:pPr>
        <w:pStyle w:val="1a"/>
        <w:ind w:left="0"/>
        <w:jc w:val="both"/>
        <w:rPr>
          <w:kern w:val="0"/>
          <w:sz w:val="28"/>
          <w:szCs w:val="28"/>
        </w:rPr>
      </w:pPr>
      <w:r w:rsidRPr="00205014">
        <w:rPr>
          <w:kern w:val="0"/>
          <w:sz w:val="28"/>
          <w:szCs w:val="28"/>
        </w:rPr>
        <w:lastRenderedPageBreak/>
        <w:t xml:space="preserve">Книжная выставка «Государственные символы моей Родины» </w:t>
      </w:r>
    </w:p>
    <w:p w:rsidR="000A3F27" w:rsidRPr="00205014" w:rsidRDefault="000A3F27" w:rsidP="000A3F27">
      <w:pPr>
        <w:pStyle w:val="1a"/>
        <w:ind w:left="1069"/>
        <w:rPr>
          <w:i/>
          <w:kern w:val="0"/>
          <w:sz w:val="28"/>
          <w:szCs w:val="28"/>
        </w:rPr>
      </w:pPr>
    </w:p>
    <w:p w:rsidR="000A3F27" w:rsidRPr="00205014" w:rsidRDefault="000A3F27" w:rsidP="00AE32A0">
      <w:pPr>
        <w:pStyle w:val="1a"/>
        <w:ind w:left="1069" w:hanging="1069"/>
        <w:rPr>
          <w:b/>
          <w:i/>
          <w:kern w:val="0"/>
          <w:sz w:val="28"/>
          <w:szCs w:val="28"/>
        </w:rPr>
      </w:pPr>
      <w:r w:rsidRPr="00205014">
        <w:rPr>
          <w:i/>
          <w:kern w:val="0"/>
          <w:sz w:val="28"/>
          <w:szCs w:val="28"/>
        </w:rPr>
        <w:t>*</w:t>
      </w:r>
      <w:r w:rsidRPr="00205014">
        <w:rPr>
          <w:b/>
          <w:i/>
          <w:kern w:val="0"/>
          <w:sz w:val="28"/>
          <w:szCs w:val="28"/>
        </w:rPr>
        <w:t>в рамках Общероссийской акции «Ночь кино»</w:t>
      </w:r>
    </w:p>
    <w:p w:rsidR="00AE32A0" w:rsidRPr="00205014" w:rsidRDefault="00AE32A0" w:rsidP="00AE32A0">
      <w:pPr>
        <w:jc w:val="both"/>
        <w:rPr>
          <w:i/>
          <w:sz w:val="28"/>
          <w:szCs w:val="28"/>
        </w:rPr>
      </w:pPr>
    </w:p>
    <w:p w:rsidR="00AE32A0" w:rsidRPr="00205014" w:rsidRDefault="00AE32A0" w:rsidP="00AE32A0">
      <w:pPr>
        <w:jc w:val="both"/>
        <w:rPr>
          <w:i/>
          <w:sz w:val="28"/>
          <w:szCs w:val="28"/>
        </w:rPr>
      </w:pPr>
      <w:r w:rsidRPr="00205014">
        <w:rPr>
          <w:i/>
          <w:sz w:val="28"/>
          <w:szCs w:val="28"/>
        </w:rPr>
        <w:t>Группа стационарного обслуживания:</w:t>
      </w:r>
    </w:p>
    <w:p w:rsidR="000A3F27" w:rsidRPr="00205014" w:rsidRDefault="000A3F27" w:rsidP="000A3F27">
      <w:pPr>
        <w:pStyle w:val="1a"/>
        <w:ind w:left="1069" w:hanging="1069"/>
        <w:rPr>
          <w:kern w:val="0"/>
          <w:sz w:val="28"/>
          <w:szCs w:val="28"/>
        </w:rPr>
      </w:pPr>
      <w:r w:rsidRPr="00205014">
        <w:rPr>
          <w:kern w:val="0"/>
          <w:sz w:val="28"/>
          <w:szCs w:val="28"/>
        </w:rPr>
        <w:t>Онлайн-игра «Фильм! Фильм! Фильм!..»</w:t>
      </w:r>
    </w:p>
    <w:p w:rsidR="000A3F27" w:rsidRPr="00205014" w:rsidRDefault="000A3F27" w:rsidP="000A3F27">
      <w:pPr>
        <w:pStyle w:val="1a"/>
        <w:ind w:left="1069"/>
        <w:rPr>
          <w:i/>
          <w:kern w:val="0"/>
          <w:sz w:val="28"/>
          <w:szCs w:val="28"/>
        </w:rPr>
      </w:pPr>
    </w:p>
    <w:p w:rsidR="000A3F27" w:rsidRPr="00205014" w:rsidRDefault="000A3F27" w:rsidP="00AE32A0">
      <w:pPr>
        <w:pStyle w:val="1a"/>
        <w:ind w:left="0"/>
        <w:rPr>
          <w:b/>
          <w:i/>
          <w:kern w:val="0"/>
          <w:sz w:val="28"/>
          <w:szCs w:val="28"/>
        </w:rPr>
      </w:pPr>
      <w:r w:rsidRPr="00205014">
        <w:rPr>
          <w:i/>
          <w:kern w:val="0"/>
          <w:sz w:val="28"/>
          <w:szCs w:val="28"/>
        </w:rPr>
        <w:t xml:space="preserve"> </w:t>
      </w:r>
      <w:r w:rsidRPr="00205014">
        <w:rPr>
          <w:b/>
          <w:i/>
          <w:kern w:val="0"/>
          <w:sz w:val="28"/>
          <w:szCs w:val="28"/>
        </w:rPr>
        <w:t>*в рамках 65-летия Ивановской областной специальной библиотеки для слепых</w:t>
      </w:r>
    </w:p>
    <w:p w:rsidR="000A3F27" w:rsidRPr="00205014" w:rsidRDefault="000A3F27" w:rsidP="000A3F27">
      <w:pPr>
        <w:pStyle w:val="1a"/>
        <w:ind w:left="1069" w:hanging="1069"/>
        <w:rPr>
          <w:kern w:val="0"/>
          <w:sz w:val="28"/>
          <w:szCs w:val="28"/>
        </w:rPr>
      </w:pPr>
      <w:r w:rsidRPr="00205014">
        <w:rPr>
          <w:kern w:val="0"/>
          <w:sz w:val="28"/>
          <w:szCs w:val="28"/>
        </w:rPr>
        <w:t>Виртуальный юбилейный калейдоскоп «Лучик солнца – моя библиотека»</w:t>
      </w:r>
    </w:p>
    <w:p w:rsidR="000A3F27" w:rsidRPr="00205014" w:rsidRDefault="000A3F27" w:rsidP="000A3F27">
      <w:pPr>
        <w:pStyle w:val="1a"/>
        <w:ind w:left="1069" w:hanging="1069"/>
        <w:rPr>
          <w:kern w:val="0"/>
          <w:sz w:val="28"/>
          <w:szCs w:val="28"/>
        </w:rPr>
      </w:pPr>
    </w:p>
    <w:p w:rsidR="000A3F27" w:rsidRPr="00205014" w:rsidRDefault="000A3F27" w:rsidP="00FF4778">
      <w:pPr>
        <w:pStyle w:val="1a"/>
        <w:ind w:left="0" w:hanging="1069"/>
        <w:rPr>
          <w:b/>
          <w:i/>
          <w:kern w:val="0"/>
          <w:sz w:val="28"/>
          <w:szCs w:val="28"/>
        </w:rPr>
      </w:pPr>
      <w:r w:rsidRPr="00205014">
        <w:rPr>
          <w:i/>
          <w:kern w:val="0"/>
          <w:sz w:val="28"/>
          <w:szCs w:val="28"/>
        </w:rPr>
        <w:t xml:space="preserve">                   </w:t>
      </w:r>
      <w:r w:rsidRPr="00205014">
        <w:rPr>
          <w:b/>
          <w:i/>
          <w:kern w:val="0"/>
          <w:sz w:val="28"/>
          <w:szCs w:val="28"/>
        </w:rPr>
        <w:t>*в  рамках  Дня знаний</w:t>
      </w:r>
    </w:p>
    <w:p w:rsidR="00FF4778" w:rsidRPr="00205014" w:rsidRDefault="00FF4778" w:rsidP="000A3F27">
      <w:pPr>
        <w:pStyle w:val="1a"/>
        <w:ind w:left="1069" w:hanging="1069"/>
        <w:rPr>
          <w:kern w:val="0"/>
          <w:sz w:val="28"/>
          <w:szCs w:val="28"/>
        </w:rPr>
      </w:pPr>
    </w:p>
    <w:p w:rsidR="00FF4778" w:rsidRPr="00205014" w:rsidRDefault="00FF4778" w:rsidP="00FF4778">
      <w:pPr>
        <w:jc w:val="both"/>
        <w:rPr>
          <w:i/>
          <w:sz w:val="28"/>
          <w:szCs w:val="28"/>
        </w:rPr>
      </w:pPr>
      <w:r w:rsidRPr="00205014">
        <w:rPr>
          <w:i/>
          <w:sz w:val="28"/>
          <w:szCs w:val="28"/>
        </w:rPr>
        <w:t>Группа стационарного обслуживания:</w:t>
      </w:r>
    </w:p>
    <w:p w:rsidR="000A3F27" w:rsidRPr="00205014" w:rsidRDefault="000A3F27" w:rsidP="000A3F27">
      <w:pPr>
        <w:pStyle w:val="1a"/>
        <w:ind w:left="1069" w:hanging="1069"/>
        <w:rPr>
          <w:kern w:val="0"/>
          <w:sz w:val="28"/>
          <w:szCs w:val="28"/>
        </w:rPr>
      </w:pPr>
      <w:r w:rsidRPr="00205014">
        <w:rPr>
          <w:kern w:val="0"/>
          <w:sz w:val="28"/>
          <w:szCs w:val="28"/>
        </w:rPr>
        <w:t>Виртуальный мастер-класс «Остановись страничка»</w:t>
      </w:r>
    </w:p>
    <w:p w:rsidR="000A3F27" w:rsidRPr="00205014" w:rsidRDefault="000A3F27" w:rsidP="000A3F27">
      <w:pPr>
        <w:pStyle w:val="1a"/>
        <w:ind w:left="1069" w:hanging="1069"/>
        <w:rPr>
          <w:kern w:val="0"/>
          <w:sz w:val="28"/>
          <w:szCs w:val="28"/>
        </w:rPr>
      </w:pPr>
      <w:r w:rsidRPr="00205014">
        <w:rPr>
          <w:kern w:val="0"/>
          <w:sz w:val="28"/>
          <w:szCs w:val="28"/>
        </w:rPr>
        <w:t xml:space="preserve">Книжная выставка «Знания – великая сила» </w:t>
      </w:r>
    </w:p>
    <w:p w:rsidR="00FF4778" w:rsidRPr="00205014" w:rsidRDefault="00FF4778" w:rsidP="00FF4778">
      <w:pPr>
        <w:jc w:val="both"/>
        <w:rPr>
          <w:sz w:val="28"/>
          <w:szCs w:val="28"/>
        </w:rPr>
      </w:pPr>
    </w:p>
    <w:p w:rsidR="00FF4778" w:rsidRPr="00205014" w:rsidRDefault="00FF4778" w:rsidP="00FF4778">
      <w:pPr>
        <w:jc w:val="both"/>
        <w:rPr>
          <w:i/>
          <w:sz w:val="28"/>
          <w:szCs w:val="28"/>
        </w:rPr>
      </w:pPr>
      <w:r w:rsidRPr="00205014">
        <w:rPr>
          <w:i/>
          <w:sz w:val="28"/>
          <w:szCs w:val="28"/>
        </w:rPr>
        <w:t>Кинешемский филиал № 1</w:t>
      </w:r>
    </w:p>
    <w:p w:rsidR="00FF4778" w:rsidRPr="00205014" w:rsidRDefault="00FF4778" w:rsidP="00FF4778">
      <w:pPr>
        <w:jc w:val="both"/>
        <w:rPr>
          <w:sz w:val="28"/>
          <w:szCs w:val="28"/>
        </w:rPr>
      </w:pPr>
      <w:r w:rsidRPr="00205014">
        <w:rPr>
          <w:sz w:val="28"/>
          <w:szCs w:val="28"/>
        </w:rPr>
        <w:t xml:space="preserve">Виртуальная познавательная программа «Путешествие в Портфельную страну» </w:t>
      </w:r>
    </w:p>
    <w:p w:rsidR="00FF4778" w:rsidRPr="00205014" w:rsidRDefault="00FF4778" w:rsidP="00FF4778">
      <w:pPr>
        <w:pStyle w:val="af1"/>
        <w:shd w:val="clear" w:color="auto" w:fill="FFFFFF"/>
        <w:spacing w:before="0" w:after="0"/>
        <w:jc w:val="both"/>
        <w:rPr>
          <w:i/>
          <w:kern w:val="0"/>
          <w:sz w:val="28"/>
          <w:szCs w:val="28"/>
        </w:rPr>
      </w:pPr>
      <w:r w:rsidRPr="00205014">
        <w:rPr>
          <w:sz w:val="28"/>
          <w:szCs w:val="28"/>
          <w:shd w:val="clear" w:color="auto" w:fill="FFFFFF"/>
        </w:rPr>
        <w:t xml:space="preserve">Мастер-класс «Будь заметен в темноте» по изготовлению </w:t>
      </w:r>
      <w:proofErr w:type="spellStart"/>
      <w:r w:rsidRPr="00205014">
        <w:rPr>
          <w:sz w:val="28"/>
          <w:szCs w:val="28"/>
          <w:shd w:val="clear" w:color="auto" w:fill="FFFFFF"/>
        </w:rPr>
        <w:t>фликеров</w:t>
      </w:r>
      <w:proofErr w:type="spellEnd"/>
    </w:p>
    <w:p w:rsidR="000A3F27" w:rsidRPr="00205014" w:rsidRDefault="000A3F27" w:rsidP="000A3F27">
      <w:pPr>
        <w:pStyle w:val="1a"/>
        <w:ind w:left="1069" w:hanging="1069"/>
        <w:rPr>
          <w:kern w:val="0"/>
          <w:sz w:val="28"/>
          <w:szCs w:val="28"/>
        </w:rPr>
      </w:pPr>
    </w:p>
    <w:p w:rsidR="000A3F27" w:rsidRPr="00205014" w:rsidRDefault="000A3F27" w:rsidP="000D2A13">
      <w:pPr>
        <w:pStyle w:val="1a"/>
        <w:ind w:left="0"/>
        <w:jc w:val="both"/>
        <w:rPr>
          <w:b/>
          <w:i/>
          <w:kern w:val="0"/>
          <w:sz w:val="28"/>
          <w:szCs w:val="28"/>
        </w:rPr>
      </w:pPr>
      <w:r w:rsidRPr="00205014">
        <w:rPr>
          <w:b/>
          <w:i/>
          <w:kern w:val="0"/>
          <w:sz w:val="28"/>
          <w:szCs w:val="28"/>
        </w:rPr>
        <w:t xml:space="preserve">*в рамках  Дня солидарности в борьбе с терроризмом  </w:t>
      </w:r>
    </w:p>
    <w:p w:rsidR="000D2A13" w:rsidRPr="00205014" w:rsidRDefault="000D2A13" w:rsidP="000A3F27">
      <w:pPr>
        <w:pStyle w:val="1a"/>
        <w:ind w:left="1069" w:hanging="1069"/>
        <w:rPr>
          <w:kern w:val="0"/>
          <w:sz w:val="28"/>
          <w:szCs w:val="28"/>
        </w:rPr>
      </w:pPr>
    </w:p>
    <w:p w:rsidR="000D2A13" w:rsidRPr="00205014" w:rsidRDefault="000D2A13" w:rsidP="000D2A13">
      <w:pPr>
        <w:jc w:val="both"/>
        <w:rPr>
          <w:i/>
          <w:sz w:val="28"/>
          <w:szCs w:val="28"/>
        </w:rPr>
      </w:pPr>
      <w:r w:rsidRPr="00205014">
        <w:rPr>
          <w:i/>
          <w:sz w:val="28"/>
          <w:szCs w:val="28"/>
        </w:rPr>
        <w:t>Группа стационарного обслуживания:</w:t>
      </w:r>
    </w:p>
    <w:p w:rsidR="000A3F27" w:rsidRPr="00205014" w:rsidRDefault="000A3F27" w:rsidP="000A3F27">
      <w:pPr>
        <w:pStyle w:val="1a"/>
        <w:ind w:left="1069" w:hanging="1069"/>
        <w:rPr>
          <w:kern w:val="0"/>
          <w:sz w:val="28"/>
          <w:szCs w:val="28"/>
        </w:rPr>
      </w:pPr>
      <w:r w:rsidRPr="00205014">
        <w:rPr>
          <w:kern w:val="0"/>
          <w:sz w:val="28"/>
          <w:szCs w:val="28"/>
        </w:rPr>
        <w:t>Виртуальный мастер-класс «Белый журавлик надежды»</w:t>
      </w:r>
    </w:p>
    <w:p w:rsidR="000A3F27" w:rsidRPr="00205014" w:rsidRDefault="000A3F27" w:rsidP="000A3F27">
      <w:pPr>
        <w:pStyle w:val="1a"/>
        <w:ind w:left="1069" w:hanging="1069"/>
        <w:rPr>
          <w:kern w:val="0"/>
          <w:sz w:val="28"/>
          <w:szCs w:val="28"/>
        </w:rPr>
      </w:pPr>
    </w:p>
    <w:p w:rsidR="000A3F27" w:rsidRPr="00205014" w:rsidRDefault="000A3F27" w:rsidP="000D2A13">
      <w:pPr>
        <w:pStyle w:val="1a"/>
        <w:ind w:left="0"/>
        <w:rPr>
          <w:b/>
          <w:i/>
          <w:kern w:val="0"/>
          <w:sz w:val="28"/>
          <w:szCs w:val="28"/>
        </w:rPr>
      </w:pPr>
      <w:r w:rsidRPr="00205014">
        <w:rPr>
          <w:i/>
          <w:kern w:val="0"/>
          <w:sz w:val="28"/>
          <w:szCs w:val="28"/>
        </w:rPr>
        <w:t xml:space="preserve"> *</w:t>
      </w:r>
      <w:r w:rsidRPr="00205014">
        <w:rPr>
          <w:b/>
          <w:i/>
          <w:kern w:val="0"/>
          <w:sz w:val="28"/>
          <w:szCs w:val="28"/>
        </w:rPr>
        <w:t>в рамках Общероссийского Дня воспитателя и всех дошкольных работников</w:t>
      </w:r>
    </w:p>
    <w:p w:rsidR="000D2A13" w:rsidRPr="00205014" w:rsidRDefault="000D2A13" w:rsidP="000D2A13">
      <w:pPr>
        <w:jc w:val="both"/>
        <w:rPr>
          <w:i/>
          <w:sz w:val="28"/>
          <w:szCs w:val="28"/>
        </w:rPr>
      </w:pPr>
    </w:p>
    <w:p w:rsidR="000D2A13" w:rsidRPr="00205014" w:rsidRDefault="000D2A13" w:rsidP="000D2A13">
      <w:pPr>
        <w:jc w:val="both"/>
        <w:rPr>
          <w:i/>
          <w:sz w:val="28"/>
          <w:szCs w:val="28"/>
        </w:rPr>
      </w:pPr>
      <w:r w:rsidRPr="00205014">
        <w:rPr>
          <w:i/>
          <w:sz w:val="28"/>
          <w:szCs w:val="28"/>
        </w:rPr>
        <w:t>Группа стационарного обслуживания:</w:t>
      </w:r>
    </w:p>
    <w:p w:rsidR="000A3F27" w:rsidRPr="00205014" w:rsidRDefault="000A3F27" w:rsidP="000A3F27">
      <w:pPr>
        <w:pStyle w:val="a7"/>
        <w:rPr>
          <w:rFonts w:ascii="Times New Roman" w:hAnsi="Times New Roman"/>
          <w:sz w:val="28"/>
          <w:szCs w:val="28"/>
        </w:rPr>
      </w:pPr>
      <w:r w:rsidRPr="00205014">
        <w:rPr>
          <w:rFonts w:ascii="Times New Roman" w:hAnsi="Times New Roman"/>
          <w:sz w:val="28"/>
          <w:szCs w:val="28"/>
        </w:rPr>
        <w:t>Виртуальный вернисаж-поздравление «Мы - вместе!»</w:t>
      </w:r>
    </w:p>
    <w:p w:rsidR="000A3F27" w:rsidRPr="00205014" w:rsidRDefault="000A3F27" w:rsidP="000A3F27">
      <w:pPr>
        <w:ind w:left="360"/>
        <w:jc w:val="both"/>
        <w:rPr>
          <w:i/>
          <w:sz w:val="28"/>
          <w:szCs w:val="28"/>
        </w:rPr>
      </w:pPr>
      <w:r w:rsidRPr="00205014">
        <w:rPr>
          <w:i/>
          <w:iCs/>
          <w:sz w:val="28"/>
          <w:szCs w:val="28"/>
        </w:rPr>
        <w:t xml:space="preserve">                </w:t>
      </w:r>
    </w:p>
    <w:p w:rsidR="000D2A13" w:rsidRPr="00205014" w:rsidRDefault="000A3F27" w:rsidP="000D2A13">
      <w:pPr>
        <w:pStyle w:val="Standard"/>
        <w:rPr>
          <w:b/>
          <w:i/>
          <w:kern w:val="0"/>
          <w:sz w:val="28"/>
          <w:szCs w:val="28"/>
        </w:rPr>
      </w:pPr>
      <w:r w:rsidRPr="00205014">
        <w:rPr>
          <w:b/>
          <w:i/>
          <w:kern w:val="0"/>
          <w:sz w:val="28"/>
          <w:szCs w:val="28"/>
        </w:rPr>
        <w:t>*в рамках Фестиваля иску</w:t>
      </w:r>
      <w:r w:rsidR="000D2A13" w:rsidRPr="00205014">
        <w:rPr>
          <w:b/>
          <w:i/>
          <w:kern w:val="0"/>
          <w:sz w:val="28"/>
          <w:szCs w:val="28"/>
        </w:rPr>
        <w:t>сств «Дни  российской культуры»</w:t>
      </w:r>
    </w:p>
    <w:p w:rsidR="000D2A13" w:rsidRPr="00205014" w:rsidRDefault="000D2A13" w:rsidP="000D2A13">
      <w:pPr>
        <w:pStyle w:val="Standard"/>
        <w:rPr>
          <w:b/>
          <w:i/>
          <w:kern w:val="0"/>
          <w:sz w:val="28"/>
          <w:szCs w:val="28"/>
        </w:rPr>
      </w:pPr>
    </w:p>
    <w:p w:rsidR="000D2A13" w:rsidRPr="00205014" w:rsidRDefault="000D2A13" w:rsidP="00110358">
      <w:pPr>
        <w:jc w:val="both"/>
        <w:rPr>
          <w:i/>
          <w:sz w:val="28"/>
          <w:szCs w:val="28"/>
        </w:rPr>
      </w:pPr>
      <w:r w:rsidRPr="00205014">
        <w:rPr>
          <w:i/>
          <w:sz w:val="28"/>
          <w:szCs w:val="28"/>
        </w:rPr>
        <w:t>Группа стационарного обслуживания:</w:t>
      </w:r>
    </w:p>
    <w:p w:rsidR="000A3F27" w:rsidRPr="00205014" w:rsidRDefault="000A3F27" w:rsidP="00110358">
      <w:pPr>
        <w:pStyle w:val="Standard"/>
        <w:jc w:val="both"/>
        <w:rPr>
          <w:sz w:val="28"/>
          <w:szCs w:val="28"/>
        </w:rPr>
      </w:pPr>
      <w:r w:rsidRPr="00205014">
        <w:rPr>
          <w:sz w:val="28"/>
          <w:szCs w:val="28"/>
        </w:rPr>
        <w:t>Виртуальная краеведческая страница «Человек из страны Иванов» (М.А. Дудин)</w:t>
      </w:r>
    </w:p>
    <w:p w:rsidR="000A3F27" w:rsidRPr="00205014" w:rsidRDefault="000A3F27" w:rsidP="00110358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205014">
        <w:rPr>
          <w:rFonts w:ascii="Times New Roman" w:hAnsi="Times New Roman"/>
          <w:sz w:val="28"/>
          <w:szCs w:val="28"/>
        </w:rPr>
        <w:t xml:space="preserve">Книжная выставка «Я вам поведал </w:t>
      </w:r>
      <w:proofErr w:type="gramStart"/>
      <w:r w:rsidRPr="00205014">
        <w:rPr>
          <w:rFonts w:ascii="Times New Roman" w:hAnsi="Times New Roman"/>
          <w:sz w:val="28"/>
          <w:szCs w:val="28"/>
        </w:rPr>
        <w:t>внеземное</w:t>
      </w:r>
      <w:proofErr w:type="gramEnd"/>
      <w:r w:rsidRPr="00205014">
        <w:rPr>
          <w:rFonts w:ascii="Times New Roman" w:hAnsi="Times New Roman"/>
          <w:sz w:val="28"/>
          <w:szCs w:val="28"/>
        </w:rPr>
        <w:t>» (к 140-летию со дня рождения русского поэта А. А. Блока)</w:t>
      </w:r>
    </w:p>
    <w:p w:rsidR="000A3F27" w:rsidRPr="00205014" w:rsidRDefault="000A3F27" w:rsidP="00110358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205014">
        <w:rPr>
          <w:rFonts w:ascii="Times New Roman" w:hAnsi="Times New Roman"/>
          <w:sz w:val="28"/>
          <w:szCs w:val="28"/>
        </w:rPr>
        <w:t>Книжная выставка «Пой песню, поэт» (к 125-летию со дня рождения русского поэта С.А. Есенина)</w:t>
      </w:r>
    </w:p>
    <w:p w:rsidR="00110358" w:rsidRDefault="000A3F27" w:rsidP="00110358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205014">
        <w:rPr>
          <w:rFonts w:ascii="Times New Roman" w:hAnsi="Times New Roman"/>
          <w:sz w:val="28"/>
          <w:szCs w:val="28"/>
        </w:rPr>
        <w:t>Книжная выставка «Погоня за вечной весной» (к 150-летию со дня рождения русского писателя, поэта И.А. Бунина)</w:t>
      </w:r>
    </w:p>
    <w:p w:rsidR="000D2A13" w:rsidRPr="00110358" w:rsidRDefault="000D2A13" w:rsidP="00110358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110358">
        <w:rPr>
          <w:rFonts w:ascii="Times New Roman" w:hAnsi="Times New Roman"/>
          <w:i/>
          <w:sz w:val="28"/>
          <w:szCs w:val="28"/>
        </w:rPr>
        <w:lastRenderedPageBreak/>
        <w:t>Отдел внестационарного обслуживания:</w:t>
      </w:r>
    </w:p>
    <w:p w:rsidR="000D2A13" w:rsidRPr="00205014" w:rsidRDefault="000D2A13" w:rsidP="000A3F27">
      <w:pPr>
        <w:pStyle w:val="a7"/>
        <w:rPr>
          <w:rFonts w:ascii="Times New Roman" w:hAnsi="Times New Roman"/>
          <w:sz w:val="28"/>
          <w:szCs w:val="28"/>
        </w:rPr>
      </w:pPr>
      <w:r w:rsidRPr="00110358">
        <w:rPr>
          <w:rFonts w:ascii="Times New Roman" w:hAnsi="Times New Roman"/>
          <w:sz w:val="28"/>
          <w:szCs w:val="28"/>
        </w:rPr>
        <w:t>Виртуальная программа «Придёт и к нам любовь</w:t>
      </w:r>
      <w:r w:rsidRPr="00205014">
        <w:rPr>
          <w:rFonts w:ascii="Times New Roman" w:hAnsi="Times New Roman"/>
          <w:sz w:val="28"/>
          <w:szCs w:val="28"/>
        </w:rPr>
        <w:t xml:space="preserve">» </w:t>
      </w:r>
      <w:r w:rsidR="00055F84" w:rsidRPr="00205014">
        <w:rPr>
          <w:rFonts w:ascii="Times New Roman" w:hAnsi="Times New Roman"/>
          <w:sz w:val="28"/>
          <w:szCs w:val="28"/>
        </w:rPr>
        <w:t xml:space="preserve"> (М. Фрадкин)</w:t>
      </w:r>
    </w:p>
    <w:p w:rsidR="000A3F27" w:rsidRPr="00205014" w:rsidRDefault="00055F84" w:rsidP="000A3F27">
      <w:pPr>
        <w:pStyle w:val="a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r w:rsidRPr="00205014">
        <w:rPr>
          <w:rFonts w:ascii="Times New Roman" w:hAnsi="Times New Roman" w:cs="Times New Roman"/>
          <w:kern w:val="0"/>
          <w:sz w:val="28"/>
          <w:szCs w:val="28"/>
        </w:rPr>
        <w:t>Онлайн-встреча с Сергеем Есениным</w:t>
      </w:r>
      <w:r w:rsidR="000A3F27" w:rsidRPr="00205014">
        <w:rPr>
          <w:rFonts w:ascii="Times New Roman" w:hAnsi="Times New Roman" w:cs="Times New Roman"/>
          <w:kern w:val="0"/>
          <w:sz w:val="28"/>
          <w:szCs w:val="28"/>
        </w:rPr>
        <w:t xml:space="preserve">                         </w:t>
      </w:r>
    </w:p>
    <w:p w:rsidR="00055F84" w:rsidRPr="00205014" w:rsidRDefault="00055F84" w:rsidP="000A3F27">
      <w:pPr>
        <w:pStyle w:val="a0"/>
        <w:spacing w:after="0" w:line="240" w:lineRule="auto"/>
        <w:rPr>
          <w:rFonts w:ascii="Times New Roman" w:hAnsi="Times New Roman" w:cs="Times New Roman"/>
          <w:b/>
          <w:kern w:val="0"/>
          <w:sz w:val="28"/>
          <w:szCs w:val="28"/>
        </w:rPr>
      </w:pPr>
    </w:p>
    <w:p w:rsidR="000A3F27" w:rsidRPr="00205014" w:rsidRDefault="000A3F27" w:rsidP="000A3F27">
      <w:pPr>
        <w:pStyle w:val="a0"/>
        <w:spacing w:after="0" w:line="240" w:lineRule="auto"/>
        <w:rPr>
          <w:rFonts w:ascii="Times New Roman" w:hAnsi="Times New Roman" w:cs="Times New Roman"/>
          <w:b/>
          <w:i/>
          <w:iCs/>
          <w:kern w:val="0"/>
          <w:sz w:val="28"/>
          <w:szCs w:val="28"/>
        </w:rPr>
      </w:pPr>
      <w:r w:rsidRPr="00205014">
        <w:rPr>
          <w:rFonts w:ascii="Times New Roman" w:hAnsi="Times New Roman" w:cs="Times New Roman"/>
          <w:b/>
          <w:kern w:val="0"/>
          <w:sz w:val="28"/>
          <w:szCs w:val="28"/>
        </w:rPr>
        <w:t xml:space="preserve"> * </w:t>
      </w:r>
      <w:r w:rsidRPr="00205014">
        <w:rPr>
          <w:rFonts w:ascii="Times New Roman" w:hAnsi="Times New Roman" w:cs="Times New Roman"/>
          <w:b/>
          <w:i/>
          <w:iCs/>
          <w:kern w:val="0"/>
          <w:sz w:val="28"/>
          <w:szCs w:val="28"/>
        </w:rPr>
        <w:t>в рамках Общероссийской акции «Ночь искусств»</w:t>
      </w:r>
    </w:p>
    <w:p w:rsidR="00055F84" w:rsidRPr="00205014" w:rsidRDefault="00055F84" w:rsidP="000A3F27">
      <w:pPr>
        <w:pStyle w:val="a0"/>
        <w:spacing w:after="0" w:line="240" w:lineRule="auto"/>
        <w:rPr>
          <w:rFonts w:ascii="Times New Roman" w:hAnsi="Times New Roman" w:cs="Times New Roman"/>
          <w:iCs/>
          <w:kern w:val="0"/>
          <w:sz w:val="28"/>
          <w:szCs w:val="28"/>
        </w:rPr>
      </w:pPr>
    </w:p>
    <w:p w:rsidR="000A3F27" w:rsidRPr="00205014" w:rsidRDefault="000A3F27" w:rsidP="00110358">
      <w:pPr>
        <w:pStyle w:val="a0"/>
        <w:spacing w:after="0" w:line="240" w:lineRule="auto"/>
        <w:jc w:val="both"/>
        <w:rPr>
          <w:rFonts w:ascii="Times New Roman" w:hAnsi="Times New Roman" w:cs="Times New Roman"/>
          <w:iCs/>
          <w:kern w:val="0"/>
          <w:sz w:val="28"/>
          <w:szCs w:val="28"/>
        </w:rPr>
      </w:pPr>
      <w:r w:rsidRPr="00205014">
        <w:rPr>
          <w:rFonts w:ascii="Times New Roman" w:hAnsi="Times New Roman" w:cs="Times New Roman"/>
          <w:iCs/>
          <w:kern w:val="0"/>
          <w:sz w:val="28"/>
          <w:szCs w:val="28"/>
        </w:rPr>
        <w:t xml:space="preserve"> Виртуальный познавательный цикл для детей «Музыкальная страна».</w:t>
      </w:r>
    </w:p>
    <w:p w:rsidR="00055F84" w:rsidRPr="00205014" w:rsidRDefault="00055F84" w:rsidP="00110358">
      <w:pPr>
        <w:pStyle w:val="a0"/>
        <w:spacing w:after="0" w:line="240" w:lineRule="auto"/>
        <w:jc w:val="both"/>
        <w:rPr>
          <w:rFonts w:ascii="Times New Roman" w:hAnsi="Times New Roman" w:cs="Times New Roman"/>
          <w:i/>
          <w:iCs/>
          <w:kern w:val="0"/>
          <w:sz w:val="28"/>
          <w:szCs w:val="28"/>
        </w:rPr>
      </w:pPr>
      <w:r w:rsidRPr="00205014">
        <w:rPr>
          <w:rFonts w:ascii="Times New Roman" w:hAnsi="Times New Roman" w:cs="Times New Roman"/>
          <w:i/>
          <w:iCs/>
          <w:kern w:val="0"/>
          <w:sz w:val="28"/>
          <w:szCs w:val="28"/>
        </w:rPr>
        <w:t xml:space="preserve">Группа стационарного обслуживания: </w:t>
      </w:r>
    </w:p>
    <w:p w:rsidR="000A3F27" w:rsidRPr="00205014" w:rsidRDefault="000A3F27" w:rsidP="00110358">
      <w:pPr>
        <w:pStyle w:val="a0"/>
        <w:spacing w:after="0" w:line="240" w:lineRule="auto"/>
        <w:jc w:val="both"/>
        <w:rPr>
          <w:rFonts w:ascii="Times New Roman" w:hAnsi="Times New Roman" w:cs="Times New Roman"/>
          <w:iCs/>
          <w:kern w:val="0"/>
          <w:sz w:val="28"/>
          <w:szCs w:val="28"/>
        </w:rPr>
      </w:pPr>
      <w:r w:rsidRPr="00205014">
        <w:rPr>
          <w:rFonts w:ascii="Times New Roman" w:hAnsi="Times New Roman" w:cs="Times New Roman"/>
          <w:iCs/>
          <w:kern w:val="0"/>
          <w:sz w:val="28"/>
          <w:szCs w:val="28"/>
        </w:rPr>
        <w:t xml:space="preserve">Сюжет 1 «Балалайка-символ русской старины» </w:t>
      </w:r>
    </w:p>
    <w:p w:rsidR="00055F84" w:rsidRPr="00205014" w:rsidRDefault="00055F84" w:rsidP="00110358">
      <w:pPr>
        <w:pStyle w:val="af1"/>
        <w:spacing w:before="0" w:after="0"/>
        <w:ind w:left="1954" w:hanging="1954"/>
        <w:jc w:val="both"/>
        <w:rPr>
          <w:i/>
          <w:kern w:val="0"/>
          <w:sz w:val="28"/>
          <w:szCs w:val="28"/>
        </w:rPr>
      </w:pPr>
      <w:r w:rsidRPr="00205014">
        <w:rPr>
          <w:i/>
          <w:kern w:val="0"/>
          <w:sz w:val="28"/>
          <w:szCs w:val="28"/>
        </w:rPr>
        <w:t>Отдел внестационарного обслуживания:</w:t>
      </w:r>
    </w:p>
    <w:p w:rsidR="000A3F27" w:rsidRPr="00205014" w:rsidRDefault="00055F84" w:rsidP="00110358">
      <w:pPr>
        <w:pStyle w:val="a0"/>
        <w:spacing w:after="0" w:line="240" w:lineRule="auto"/>
        <w:jc w:val="both"/>
        <w:rPr>
          <w:rFonts w:ascii="Times New Roman" w:hAnsi="Times New Roman" w:cs="Times New Roman"/>
          <w:iCs/>
          <w:kern w:val="0"/>
          <w:sz w:val="28"/>
          <w:szCs w:val="28"/>
        </w:rPr>
      </w:pPr>
      <w:r w:rsidRPr="00205014">
        <w:rPr>
          <w:rFonts w:ascii="Times New Roman" w:hAnsi="Times New Roman" w:cs="Times New Roman"/>
          <w:iCs/>
          <w:kern w:val="0"/>
          <w:sz w:val="28"/>
          <w:szCs w:val="28"/>
        </w:rPr>
        <w:t>Сюжет 2 «Звени, гитара»</w:t>
      </w:r>
    </w:p>
    <w:p w:rsidR="00055F84" w:rsidRPr="00205014" w:rsidRDefault="000A3F27" w:rsidP="000A3F27">
      <w:pPr>
        <w:pStyle w:val="a0"/>
        <w:spacing w:after="0" w:line="240" w:lineRule="auto"/>
        <w:rPr>
          <w:rFonts w:ascii="Times New Roman" w:hAnsi="Times New Roman" w:cs="Times New Roman"/>
          <w:i/>
          <w:iCs/>
          <w:kern w:val="0"/>
          <w:sz w:val="28"/>
          <w:szCs w:val="28"/>
        </w:rPr>
      </w:pPr>
      <w:r w:rsidRPr="00205014">
        <w:rPr>
          <w:rFonts w:ascii="Times New Roman" w:hAnsi="Times New Roman" w:cs="Times New Roman"/>
          <w:i/>
          <w:iCs/>
          <w:kern w:val="0"/>
          <w:sz w:val="28"/>
          <w:szCs w:val="28"/>
        </w:rPr>
        <w:t xml:space="preserve">                            </w:t>
      </w:r>
    </w:p>
    <w:p w:rsidR="00055F84" w:rsidRPr="00205014" w:rsidRDefault="000A3F27" w:rsidP="000A3F27">
      <w:pPr>
        <w:pStyle w:val="a0"/>
        <w:spacing w:after="0" w:line="240" w:lineRule="auto"/>
        <w:rPr>
          <w:rFonts w:ascii="Times New Roman" w:hAnsi="Times New Roman" w:cs="Times New Roman"/>
          <w:b/>
          <w:i/>
          <w:iCs/>
          <w:kern w:val="0"/>
          <w:sz w:val="28"/>
          <w:szCs w:val="28"/>
        </w:rPr>
      </w:pPr>
      <w:r w:rsidRPr="00205014">
        <w:rPr>
          <w:rFonts w:ascii="Times New Roman" w:hAnsi="Times New Roman" w:cs="Times New Roman"/>
          <w:i/>
          <w:iCs/>
          <w:kern w:val="0"/>
          <w:sz w:val="28"/>
          <w:szCs w:val="28"/>
        </w:rPr>
        <w:t xml:space="preserve"> </w:t>
      </w:r>
      <w:r w:rsidRPr="00205014">
        <w:rPr>
          <w:rFonts w:ascii="Times New Roman" w:hAnsi="Times New Roman" w:cs="Times New Roman"/>
          <w:b/>
          <w:i/>
          <w:iCs/>
          <w:kern w:val="0"/>
          <w:sz w:val="28"/>
          <w:szCs w:val="28"/>
        </w:rPr>
        <w:t>*в рамках Дня матери</w:t>
      </w:r>
    </w:p>
    <w:p w:rsidR="000A3F27" w:rsidRPr="00205014" w:rsidRDefault="000A3F27" w:rsidP="000A3F27">
      <w:pPr>
        <w:pStyle w:val="a0"/>
        <w:spacing w:after="0" w:line="240" w:lineRule="auto"/>
        <w:rPr>
          <w:rFonts w:ascii="Times New Roman" w:hAnsi="Times New Roman" w:cs="Times New Roman"/>
          <w:b/>
          <w:kern w:val="0"/>
          <w:sz w:val="28"/>
          <w:szCs w:val="28"/>
        </w:rPr>
      </w:pPr>
      <w:r w:rsidRPr="00205014">
        <w:rPr>
          <w:rFonts w:ascii="Times New Roman" w:hAnsi="Times New Roman" w:cs="Times New Roman"/>
          <w:b/>
          <w:i/>
          <w:iCs/>
          <w:kern w:val="0"/>
          <w:sz w:val="28"/>
          <w:szCs w:val="28"/>
        </w:rPr>
        <w:t xml:space="preserve">     </w:t>
      </w:r>
      <w:r w:rsidRPr="00205014">
        <w:rPr>
          <w:rFonts w:ascii="Times New Roman" w:hAnsi="Times New Roman" w:cs="Times New Roman"/>
          <w:b/>
          <w:kern w:val="0"/>
          <w:sz w:val="28"/>
          <w:szCs w:val="28"/>
        </w:rPr>
        <w:t xml:space="preserve">  </w:t>
      </w:r>
    </w:p>
    <w:p w:rsidR="00055F84" w:rsidRPr="00205014" w:rsidRDefault="00055F84" w:rsidP="00055F84">
      <w:pPr>
        <w:pStyle w:val="a0"/>
        <w:spacing w:after="0" w:line="240" w:lineRule="auto"/>
        <w:rPr>
          <w:rFonts w:ascii="Times New Roman" w:hAnsi="Times New Roman" w:cs="Times New Roman"/>
          <w:i/>
          <w:iCs/>
          <w:kern w:val="0"/>
          <w:sz w:val="28"/>
          <w:szCs w:val="28"/>
        </w:rPr>
      </w:pPr>
      <w:r w:rsidRPr="00205014">
        <w:rPr>
          <w:rFonts w:ascii="Times New Roman" w:hAnsi="Times New Roman" w:cs="Times New Roman"/>
          <w:i/>
          <w:iCs/>
          <w:kern w:val="0"/>
          <w:sz w:val="28"/>
          <w:szCs w:val="28"/>
        </w:rPr>
        <w:t xml:space="preserve">Группа стационарного облуживания: </w:t>
      </w:r>
    </w:p>
    <w:p w:rsidR="000A3F27" w:rsidRPr="00205014" w:rsidRDefault="000A3F27" w:rsidP="000A3F27">
      <w:pPr>
        <w:pStyle w:val="a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r w:rsidRPr="00205014">
        <w:rPr>
          <w:rFonts w:ascii="Times New Roman" w:hAnsi="Times New Roman" w:cs="Times New Roman"/>
          <w:kern w:val="0"/>
          <w:sz w:val="28"/>
          <w:szCs w:val="28"/>
        </w:rPr>
        <w:t xml:space="preserve">Виртуальная мини-зарисовка «Я и моя мама» при участии читателей библиотеки </w:t>
      </w:r>
    </w:p>
    <w:p w:rsidR="00055F84" w:rsidRPr="00205014" w:rsidRDefault="00055F84" w:rsidP="000A3F27">
      <w:pPr>
        <w:pStyle w:val="Standard"/>
        <w:ind w:firstLine="709"/>
        <w:jc w:val="both"/>
        <w:rPr>
          <w:kern w:val="0"/>
          <w:sz w:val="28"/>
          <w:szCs w:val="28"/>
        </w:rPr>
      </w:pPr>
    </w:p>
    <w:p w:rsidR="00055F84" w:rsidRPr="00205014" w:rsidRDefault="00055F84" w:rsidP="00055F84">
      <w:pPr>
        <w:pStyle w:val="Standard"/>
        <w:jc w:val="both"/>
        <w:rPr>
          <w:i/>
          <w:kern w:val="0"/>
          <w:sz w:val="28"/>
          <w:szCs w:val="28"/>
        </w:rPr>
      </w:pPr>
      <w:r w:rsidRPr="00205014">
        <w:rPr>
          <w:i/>
          <w:kern w:val="0"/>
          <w:sz w:val="28"/>
          <w:szCs w:val="28"/>
        </w:rPr>
        <w:t>Кинешемский филиал № 1:</w:t>
      </w:r>
    </w:p>
    <w:p w:rsidR="00055F84" w:rsidRPr="00205014" w:rsidRDefault="000A3F27" w:rsidP="00055F84">
      <w:pPr>
        <w:pStyle w:val="Standard"/>
        <w:jc w:val="both"/>
        <w:rPr>
          <w:sz w:val="28"/>
          <w:szCs w:val="28"/>
        </w:rPr>
      </w:pPr>
      <w:r w:rsidRPr="00205014">
        <w:rPr>
          <w:i/>
          <w:kern w:val="0"/>
          <w:sz w:val="28"/>
          <w:szCs w:val="28"/>
        </w:rPr>
        <w:t xml:space="preserve">  </w:t>
      </w:r>
      <w:r w:rsidR="00055F84" w:rsidRPr="00205014">
        <w:rPr>
          <w:kern w:val="0"/>
          <w:sz w:val="28"/>
          <w:szCs w:val="28"/>
        </w:rPr>
        <w:t>В</w:t>
      </w:r>
      <w:r w:rsidR="00055F84" w:rsidRPr="00205014">
        <w:rPr>
          <w:sz w:val="28"/>
          <w:szCs w:val="28"/>
        </w:rPr>
        <w:t xml:space="preserve">иртуальная концертная программа </w:t>
      </w:r>
      <w:r w:rsidR="00055F84" w:rsidRPr="00205014">
        <w:rPr>
          <w:b/>
          <w:sz w:val="28"/>
          <w:szCs w:val="28"/>
        </w:rPr>
        <w:t>«</w:t>
      </w:r>
      <w:r w:rsidR="00055F84" w:rsidRPr="00205014">
        <w:rPr>
          <w:sz w:val="28"/>
          <w:szCs w:val="28"/>
        </w:rPr>
        <w:t>Любовью материнской мир прекрасен»</w:t>
      </w:r>
    </w:p>
    <w:p w:rsidR="00055F84" w:rsidRPr="00205014" w:rsidRDefault="00055F84" w:rsidP="00055F84">
      <w:pPr>
        <w:pStyle w:val="Standard"/>
        <w:jc w:val="both"/>
        <w:rPr>
          <w:sz w:val="28"/>
          <w:szCs w:val="28"/>
        </w:rPr>
      </w:pPr>
    </w:p>
    <w:p w:rsidR="00055F84" w:rsidRPr="00205014" w:rsidRDefault="000A3F27" w:rsidP="00055F84">
      <w:pPr>
        <w:pStyle w:val="af1"/>
        <w:spacing w:before="0" w:after="0"/>
        <w:ind w:left="1954" w:hanging="1954"/>
        <w:rPr>
          <w:i/>
          <w:kern w:val="0"/>
          <w:sz w:val="28"/>
          <w:szCs w:val="28"/>
        </w:rPr>
      </w:pPr>
      <w:r w:rsidRPr="00205014">
        <w:rPr>
          <w:b/>
          <w:i/>
          <w:kern w:val="0"/>
          <w:sz w:val="28"/>
          <w:szCs w:val="28"/>
        </w:rPr>
        <w:t xml:space="preserve"> </w:t>
      </w:r>
      <w:r w:rsidR="00055F84" w:rsidRPr="00205014">
        <w:rPr>
          <w:i/>
          <w:kern w:val="0"/>
          <w:sz w:val="28"/>
          <w:szCs w:val="28"/>
        </w:rPr>
        <w:t>Отдел внестационарного обслуживания:</w:t>
      </w:r>
    </w:p>
    <w:p w:rsidR="00055F84" w:rsidRPr="00205014" w:rsidRDefault="00055F84" w:rsidP="00055F84">
      <w:pPr>
        <w:pStyle w:val="af1"/>
        <w:spacing w:before="0" w:after="0"/>
        <w:ind w:left="1954" w:hanging="1954"/>
        <w:rPr>
          <w:kern w:val="0"/>
          <w:sz w:val="28"/>
          <w:szCs w:val="28"/>
        </w:rPr>
      </w:pPr>
      <w:r w:rsidRPr="00205014">
        <w:rPr>
          <w:kern w:val="0"/>
          <w:sz w:val="28"/>
          <w:szCs w:val="28"/>
        </w:rPr>
        <w:t>Тематическая программа «Мама – священное слово»</w:t>
      </w:r>
    </w:p>
    <w:p w:rsidR="000A3F27" w:rsidRPr="00205014" w:rsidRDefault="000A3F27" w:rsidP="00055F84">
      <w:pPr>
        <w:pStyle w:val="Standard"/>
        <w:jc w:val="both"/>
        <w:rPr>
          <w:b/>
          <w:i/>
          <w:kern w:val="0"/>
          <w:sz w:val="28"/>
          <w:szCs w:val="28"/>
        </w:rPr>
      </w:pPr>
      <w:r w:rsidRPr="00205014">
        <w:rPr>
          <w:b/>
          <w:i/>
          <w:kern w:val="0"/>
          <w:sz w:val="28"/>
          <w:szCs w:val="28"/>
        </w:rPr>
        <w:t xml:space="preserve">        </w:t>
      </w:r>
    </w:p>
    <w:p w:rsidR="003A092E" w:rsidRPr="00205014" w:rsidRDefault="003A092E" w:rsidP="003A092E">
      <w:pPr>
        <w:pStyle w:val="Standard"/>
        <w:jc w:val="both"/>
        <w:rPr>
          <w:b/>
          <w:i/>
          <w:iCs/>
          <w:kern w:val="0"/>
          <w:sz w:val="28"/>
          <w:szCs w:val="28"/>
        </w:rPr>
      </w:pPr>
      <w:r w:rsidRPr="00205014">
        <w:rPr>
          <w:b/>
          <w:i/>
          <w:kern w:val="0"/>
          <w:sz w:val="28"/>
          <w:szCs w:val="28"/>
        </w:rPr>
        <w:t xml:space="preserve">* </w:t>
      </w:r>
      <w:r w:rsidRPr="00205014">
        <w:rPr>
          <w:b/>
          <w:i/>
          <w:iCs/>
          <w:kern w:val="0"/>
          <w:sz w:val="28"/>
          <w:szCs w:val="28"/>
        </w:rPr>
        <w:t>в рамках пожилого человека</w:t>
      </w:r>
    </w:p>
    <w:p w:rsidR="003A092E" w:rsidRPr="00205014" w:rsidRDefault="003A092E" w:rsidP="003A092E">
      <w:pPr>
        <w:pStyle w:val="Standard"/>
        <w:jc w:val="both"/>
        <w:rPr>
          <w:i/>
          <w:iCs/>
          <w:kern w:val="0"/>
          <w:sz w:val="28"/>
          <w:szCs w:val="28"/>
        </w:rPr>
      </w:pPr>
    </w:p>
    <w:p w:rsidR="003A092E" w:rsidRPr="00205014" w:rsidRDefault="003A092E" w:rsidP="003A092E">
      <w:pPr>
        <w:pStyle w:val="Standard"/>
        <w:jc w:val="both"/>
        <w:rPr>
          <w:i/>
          <w:iCs/>
          <w:kern w:val="0"/>
          <w:sz w:val="28"/>
          <w:szCs w:val="28"/>
        </w:rPr>
      </w:pPr>
      <w:r w:rsidRPr="00205014">
        <w:rPr>
          <w:i/>
          <w:iCs/>
          <w:kern w:val="0"/>
          <w:sz w:val="28"/>
          <w:szCs w:val="28"/>
        </w:rPr>
        <w:t>Кинешемский филиал № 1:</w:t>
      </w:r>
    </w:p>
    <w:p w:rsidR="003A092E" w:rsidRPr="00205014" w:rsidRDefault="003A092E" w:rsidP="00055F84">
      <w:pPr>
        <w:pStyle w:val="Standard"/>
        <w:jc w:val="both"/>
        <w:rPr>
          <w:kern w:val="0"/>
          <w:sz w:val="28"/>
          <w:szCs w:val="28"/>
        </w:rPr>
      </w:pPr>
      <w:r w:rsidRPr="00205014">
        <w:rPr>
          <w:kern w:val="0"/>
          <w:sz w:val="28"/>
          <w:szCs w:val="28"/>
        </w:rPr>
        <w:t>Виртуальное поздравление «Мудрост</w:t>
      </w:r>
      <w:proofErr w:type="gramStart"/>
      <w:r w:rsidRPr="00205014">
        <w:rPr>
          <w:kern w:val="0"/>
          <w:sz w:val="28"/>
          <w:szCs w:val="28"/>
        </w:rPr>
        <w:t>ь-</w:t>
      </w:r>
      <w:proofErr w:type="gramEnd"/>
      <w:r w:rsidRPr="00205014">
        <w:rPr>
          <w:kern w:val="0"/>
          <w:sz w:val="28"/>
          <w:szCs w:val="28"/>
        </w:rPr>
        <w:t xml:space="preserve"> украшение человека»</w:t>
      </w:r>
    </w:p>
    <w:p w:rsidR="003A092E" w:rsidRPr="00205014" w:rsidRDefault="003A092E" w:rsidP="00055F84">
      <w:pPr>
        <w:pStyle w:val="Standard"/>
        <w:jc w:val="both"/>
        <w:rPr>
          <w:i/>
          <w:kern w:val="0"/>
          <w:sz w:val="28"/>
          <w:szCs w:val="28"/>
        </w:rPr>
      </w:pPr>
    </w:p>
    <w:p w:rsidR="003A092E" w:rsidRPr="00205014" w:rsidRDefault="003A092E" w:rsidP="00055F84">
      <w:pPr>
        <w:pStyle w:val="Standard"/>
        <w:jc w:val="both"/>
        <w:rPr>
          <w:i/>
          <w:kern w:val="0"/>
          <w:sz w:val="28"/>
          <w:szCs w:val="28"/>
        </w:rPr>
      </w:pPr>
      <w:r w:rsidRPr="00205014">
        <w:rPr>
          <w:i/>
          <w:kern w:val="0"/>
          <w:sz w:val="28"/>
          <w:szCs w:val="28"/>
        </w:rPr>
        <w:t>Шуйский филиал</w:t>
      </w:r>
      <w:r w:rsidR="009725F9" w:rsidRPr="00205014">
        <w:rPr>
          <w:i/>
          <w:kern w:val="0"/>
          <w:sz w:val="28"/>
          <w:szCs w:val="28"/>
        </w:rPr>
        <w:t xml:space="preserve"> № 2</w:t>
      </w:r>
      <w:r w:rsidRPr="00205014">
        <w:rPr>
          <w:i/>
          <w:kern w:val="0"/>
          <w:sz w:val="28"/>
          <w:szCs w:val="28"/>
        </w:rPr>
        <w:t>:</w:t>
      </w:r>
    </w:p>
    <w:p w:rsidR="003A092E" w:rsidRPr="00205014" w:rsidRDefault="009725F9" w:rsidP="00055F84">
      <w:pPr>
        <w:pStyle w:val="Standard"/>
        <w:jc w:val="both"/>
        <w:rPr>
          <w:kern w:val="0"/>
          <w:sz w:val="28"/>
          <w:szCs w:val="28"/>
        </w:rPr>
      </w:pPr>
      <w:r w:rsidRPr="00205014">
        <w:rPr>
          <w:sz w:val="28"/>
          <w:szCs w:val="28"/>
        </w:rPr>
        <w:t>Акция «День добра и уважения»</w:t>
      </w:r>
    </w:p>
    <w:p w:rsidR="003A092E" w:rsidRPr="00205014" w:rsidRDefault="003A092E" w:rsidP="00055F84">
      <w:pPr>
        <w:pStyle w:val="Standard"/>
        <w:jc w:val="both"/>
        <w:rPr>
          <w:b/>
          <w:i/>
          <w:kern w:val="0"/>
          <w:sz w:val="28"/>
          <w:szCs w:val="28"/>
        </w:rPr>
      </w:pPr>
    </w:p>
    <w:p w:rsidR="000A3F27" w:rsidRPr="00205014" w:rsidRDefault="000A3F27" w:rsidP="00055F84">
      <w:pPr>
        <w:pStyle w:val="Standard"/>
        <w:jc w:val="both"/>
        <w:rPr>
          <w:b/>
          <w:i/>
          <w:iCs/>
          <w:kern w:val="0"/>
          <w:sz w:val="28"/>
          <w:szCs w:val="28"/>
        </w:rPr>
      </w:pPr>
      <w:r w:rsidRPr="00205014">
        <w:rPr>
          <w:b/>
          <w:i/>
          <w:kern w:val="0"/>
          <w:sz w:val="28"/>
          <w:szCs w:val="28"/>
        </w:rPr>
        <w:t xml:space="preserve"> * </w:t>
      </w:r>
      <w:r w:rsidRPr="00205014">
        <w:rPr>
          <w:b/>
          <w:i/>
          <w:iCs/>
          <w:kern w:val="0"/>
          <w:sz w:val="28"/>
          <w:szCs w:val="28"/>
        </w:rPr>
        <w:t>в р</w:t>
      </w:r>
      <w:r w:rsidR="00055F84" w:rsidRPr="00205014">
        <w:rPr>
          <w:b/>
          <w:i/>
          <w:iCs/>
          <w:kern w:val="0"/>
          <w:sz w:val="28"/>
          <w:szCs w:val="28"/>
        </w:rPr>
        <w:t>амках Международного Дня зрения</w:t>
      </w:r>
    </w:p>
    <w:p w:rsidR="00055F84" w:rsidRPr="00205014" w:rsidRDefault="00055F84" w:rsidP="00055F84">
      <w:pPr>
        <w:pStyle w:val="Standard"/>
        <w:jc w:val="both"/>
        <w:rPr>
          <w:i/>
          <w:iCs/>
          <w:kern w:val="0"/>
          <w:sz w:val="28"/>
          <w:szCs w:val="28"/>
        </w:rPr>
      </w:pPr>
    </w:p>
    <w:p w:rsidR="00055F84" w:rsidRPr="00205014" w:rsidRDefault="00055F84" w:rsidP="00055F84">
      <w:pPr>
        <w:pStyle w:val="a0"/>
        <w:spacing w:after="0" w:line="240" w:lineRule="auto"/>
        <w:rPr>
          <w:rFonts w:ascii="Times New Roman" w:hAnsi="Times New Roman" w:cs="Times New Roman"/>
          <w:i/>
          <w:iCs/>
          <w:kern w:val="0"/>
          <w:sz w:val="28"/>
          <w:szCs w:val="28"/>
        </w:rPr>
      </w:pPr>
      <w:r w:rsidRPr="00205014">
        <w:rPr>
          <w:rFonts w:ascii="Times New Roman" w:hAnsi="Times New Roman" w:cs="Times New Roman"/>
          <w:i/>
          <w:iCs/>
          <w:kern w:val="0"/>
          <w:sz w:val="28"/>
          <w:szCs w:val="28"/>
        </w:rPr>
        <w:t xml:space="preserve">Группа стационарного облуживания: </w:t>
      </w:r>
    </w:p>
    <w:p w:rsidR="000A3F27" w:rsidRPr="00205014" w:rsidRDefault="000A3F27" w:rsidP="00055F84">
      <w:pPr>
        <w:pStyle w:val="Standard"/>
        <w:autoSpaceDN/>
        <w:textAlignment w:val="baseline"/>
        <w:rPr>
          <w:iCs/>
          <w:kern w:val="0"/>
          <w:sz w:val="28"/>
          <w:szCs w:val="28"/>
        </w:rPr>
      </w:pPr>
      <w:r w:rsidRPr="00205014">
        <w:rPr>
          <w:iCs/>
          <w:kern w:val="0"/>
          <w:sz w:val="28"/>
          <w:szCs w:val="28"/>
        </w:rPr>
        <w:t>Виртуальный день специалиста-педагога образовательного коррекционного  учебного заведения</w:t>
      </w:r>
    </w:p>
    <w:p w:rsidR="00055F84" w:rsidRPr="00205014" w:rsidRDefault="000A3F27" w:rsidP="000A3F27">
      <w:pPr>
        <w:pStyle w:val="Standard"/>
        <w:ind w:firstLine="709"/>
        <w:jc w:val="both"/>
        <w:rPr>
          <w:b/>
          <w:i/>
          <w:kern w:val="0"/>
          <w:sz w:val="28"/>
          <w:szCs w:val="28"/>
        </w:rPr>
      </w:pPr>
      <w:r w:rsidRPr="00205014">
        <w:rPr>
          <w:kern w:val="0"/>
          <w:sz w:val="28"/>
          <w:szCs w:val="28"/>
        </w:rPr>
        <w:t xml:space="preserve">  </w:t>
      </w:r>
      <w:r w:rsidRPr="00205014">
        <w:rPr>
          <w:b/>
          <w:i/>
          <w:kern w:val="0"/>
          <w:sz w:val="28"/>
          <w:szCs w:val="28"/>
        </w:rPr>
        <w:t xml:space="preserve">               </w:t>
      </w:r>
    </w:p>
    <w:p w:rsidR="000A3F27" w:rsidRPr="00205014" w:rsidRDefault="000A3F27" w:rsidP="00055F84">
      <w:pPr>
        <w:pStyle w:val="Standard"/>
        <w:jc w:val="both"/>
        <w:rPr>
          <w:b/>
          <w:i/>
          <w:iCs/>
          <w:kern w:val="0"/>
          <w:sz w:val="28"/>
          <w:szCs w:val="28"/>
        </w:rPr>
      </w:pPr>
      <w:r w:rsidRPr="00205014">
        <w:rPr>
          <w:b/>
          <w:i/>
          <w:kern w:val="0"/>
          <w:sz w:val="28"/>
          <w:szCs w:val="28"/>
        </w:rPr>
        <w:t xml:space="preserve"> * </w:t>
      </w:r>
      <w:r w:rsidRPr="00205014">
        <w:rPr>
          <w:b/>
          <w:i/>
          <w:iCs/>
          <w:kern w:val="0"/>
          <w:sz w:val="28"/>
          <w:szCs w:val="28"/>
        </w:rPr>
        <w:t>в рамках Международного Дня Белой трости:</w:t>
      </w:r>
    </w:p>
    <w:p w:rsidR="00295281" w:rsidRPr="00205014" w:rsidRDefault="00295281" w:rsidP="000A3F27">
      <w:pPr>
        <w:pStyle w:val="Standard"/>
        <w:jc w:val="both"/>
        <w:rPr>
          <w:i/>
          <w:iCs/>
          <w:kern w:val="0"/>
          <w:sz w:val="28"/>
          <w:szCs w:val="28"/>
        </w:rPr>
      </w:pPr>
    </w:p>
    <w:p w:rsidR="00055F84" w:rsidRPr="00205014" w:rsidRDefault="00055F84" w:rsidP="00110358">
      <w:pPr>
        <w:pStyle w:val="Standard"/>
        <w:jc w:val="both"/>
        <w:rPr>
          <w:iCs/>
          <w:kern w:val="0"/>
          <w:sz w:val="28"/>
          <w:szCs w:val="28"/>
        </w:rPr>
      </w:pPr>
      <w:r w:rsidRPr="00205014">
        <w:rPr>
          <w:i/>
          <w:iCs/>
          <w:kern w:val="0"/>
          <w:sz w:val="28"/>
          <w:szCs w:val="28"/>
        </w:rPr>
        <w:t>Группа стационарного облуживания:</w:t>
      </w:r>
    </w:p>
    <w:p w:rsidR="000A3F27" w:rsidRPr="00205014" w:rsidRDefault="000A3F27" w:rsidP="00110358">
      <w:pPr>
        <w:pStyle w:val="Standard"/>
        <w:jc w:val="both"/>
        <w:rPr>
          <w:iCs/>
          <w:kern w:val="0"/>
          <w:sz w:val="28"/>
          <w:szCs w:val="28"/>
        </w:rPr>
      </w:pPr>
      <w:r w:rsidRPr="00205014">
        <w:rPr>
          <w:iCs/>
          <w:kern w:val="0"/>
          <w:sz w:val="28"/>
          <w:szCs w:val="28"/>
        </w:rPr>
        <w:t>Виртуальный «Город мастеров». Встреча вторая «От стежка к стежку» с Екатериной Голубевой</w:t>
      </w:r>
    </w:p>
    <w:p w:rsidR="000A3F27" w:rsidRPr="00205014" w:rsidRDefault="000A3F27" w:rsidP="00110358">
      <w:pPr>
        <w:pStyle w:val="Standard"/>
        <w:jc w:val="both"/>
        <w:rPr>
          <w:iCs/>
          <w:kern w:val="0"/>
          <w:sz w:val="28"/>
          <w:szCs w:val="28"/>
        </w:rPr>
      </w:pPr>
      <w:r w:rsidRPr="00205014">
        <w:rPr>
          <w:iCs/>
          <w:kern w:val="0"/>
          <w:sz w:val="28"/>
          <w:szCs w:val="28"/>
        </w:rPr>
        <w:t>Книжная выставка Мы все разные, но права у нас равные»</w:t>
      </w:r>
    </w:p>
    <w:p w:rsidR="000A3F27" w:rsidRPr="00205014" w:rsidRDefault="000A3F27" w:rsidP="000A3F27">
      <w:pPr>
        <w:pStyle w:val="Standard"/>
        <w:jc w:val="both"/>
        <w:rPr>
          <w:iCs/>
          <w:kern w:val="0"/>
          <w:sz w:val="28"/>
          <w:szCs w:val="28"/>
        </w:rPr>
      </w:pPr>
    </w:p>
    <w:p w:rsidR="000A3F27" w:rsidRPr="00205014" w:rsidRDefault="000A3F27" w:rsidP="000A3F27">
      <w:pPr>
        <w:pStyle w:val="Standard"/>
        <w:jc w:val="both"/>
        <w:rPr>
          <w:b/>
          <w:i/>
          <w:iCs/>
          <w:kern w:val="0"/>
          <w:sz w:val="28"/>
          <w:szCs w:val="28"/>
        </w:rPr>
      </w:pPr>
      <w:r w:rsidRPr="00205014">
        <w:rPr>
          <w:b/>
          <w:iCs/>
          <w:kern w:val="0"/>
          <w:sz w:val="28"/>
          <w:szCs w:val="28"/>
        </w:rPr>
        <w:t xml:space="preserve"> </w:t>
      </w:r>
      <w:r w:rsidRPr="00205014">
        <w:rPr>
          <w:b/>
          <w:i/>
          <w:iCs/>
          <w:kern w:val="0"/>
          <w:sz w:val="28"/>
          <w:szCs w:val="28"/>
        </w:rPr>
        <w:t>*  в рамках Дня народного единства</w:t>
      </w:r>
    </w:p>
    <w:p w:rsidR="003A092E" w:rsidRPr="00205014" w:rsidRDefault="003A092E" w:rsidP="00295281">
      <w:pPr>
        <w:pStyle w:val="Standard"/>
        <w:jc w:val="both"/>
        <w:rPr>
          <w:i/>
          <w:iCs/>
          <w:kern w:val="0"/>
          <w:sz w:val="28"/>
          <w:szCs w:val="28"/>
        </w:rPr>
      </w:pPr>
    </w:p>
    <w:p w:rsidR="00295281" w:rsidRPr="00205014" w:rsidRDefault="00295281" w:rsidP="00295281">
      <w:pPr>
        <w:pStyle w:val="Standard"/>
        <w:jc w:val="both"/>
        <w:rPr>
          <w:iCs/>
          <w:kern w:val="0"/>
          <w:sz w:val="28"/>
          <w:szCs w:val="28"/>
        </w:rPr>
      </w:pPr>
      <w:r w:rsidRPr="00205014">
        <w:rPr>
          <w:i/>
          <w:iCs/>
          <w:kern w:val="0"/>
          <w:sz w:val="28"/>
          <w:szCs w:val="28"/>
        </w:rPr>
        <w:t>Группа стационарного облуживания:</w:t>
      </w:r>
    </w:p>
    <w:p w:rsidR="000A3F27" w:rsidRPr="00205014" w:rsidRDefault="000A3F27" w:rsidP="000A3F27">
      <w:pPr>
        <w:pStyle w:val="Standard"/>
        <w:jc w:val="both"/>
        <w:rPr>
          <w:iCs/>
          <w:kern w:val="0"/>
          <w:sz w:val="28"/>
          <w:szCs w:val="28"/>
        </w:rPr>
      </w:pPr>
      <w:r w:rsidRPr="00205014">
        <w:rPr>
          <w:iCs/>
          <w:kern w:val="0"/>
          <w:sz w:val="28"/>
          <w:szCs w:val="28"/>
        </w:rPr>
        <w:t>Книжная выставка «Россия в нас, в наших мыслях и чувствах»</w:t>
      </w:r>
    </w:p>
    <w:p w:rsidR="00295281" w:rsidRPr="00205014" w:rsidRDefault="00295281" w:rsidP="00295281">
      <w:pPr>
        <w:pStyle w:val="af1"/>
        <w:spacing w:before="0" w:after="0"/>
        <w:ind w:left="1954" w:hanging="1954"/>
        <w:rPr>
          <w:i/>
          <w:kern w:val="0"/>
          <w:sz w:val="28"/>
          <w:szCs w:val="28"/>
        </w:rPr>
      </w:pPr>
    </w:p>
    <w:p w:rsidR="00295281" w:rsidRPr="00205014" w:rsidRDefault="00295281" w:rsidP="00295281">
      <w:pPr>
        <w:pStyle w:val="af1"/>
        <w:spacing w:before="0" w:after="0"/>
        <w:ind w:left="1954" w:hanging="1954"/>
        <w:rPr>
          <w:i/>
          <w:kern w:val="0"/>
          <w:sz w:val="28"/>
          <w:szCs w:val="28"/>
        </w:rPr>
      </w:pPr>
      <w:r w:rsidRPr="00205014">
        <w:rPr>
          <w:i/>
          <w:kern w:val="0"/>
          <w:sz w:val="28"/>
          <w:szCs w:val="28"/>
        </w:rPr>
        <w:t>Отдел внестационарного обслуживания:</w:t>
      </w:r>
    </w:p>
    <w:p w:rsidR="000A3F27" w:rsidRPr="00205014" w:rsidRDefault="00295281" w:rsidP="000A3F27">
      <w:pPr>
        <w:pStyle w:val="Standard"/>
        <w:jc w:val="both"/>
        <w:rPr>
          <w:i/>
          <w:iCs/>
          <w:kern w:val="0"/>
          <w:sz w:val="28"/>
          <w:szCs w:val="28"/>
        </w:rPr>
      </w:pPr>
      <w:r w:rsidRPr="00205014">
        <w:rPr>
          <w:sz w:val="28"/>
          <w:szCs w:val="28"/>
        </w:rPr>
        <w:t>Видео беседа «Навеки в памяти народной»</w:t>
      </w:r>
    </w:p>
    <w:p w:rsidR="00295281" w:rsidRPr="00205014" w:rsidRDefault="00295281" w:rsidP="000A3F27">
      <w:pPr>
        <w:pStyle w:val="Standard"/>
        <w:jc w:val="both"/>
        <w:rPr>
          <w:i/>
          <w:iCs/>
          <w:kern w:val="0"/>
          <w:sz w:val="28"/>
          <w:szCs w:val="28"/>
        </w:rPr>
      </w:pPr>
    </w:p>
    <w:p w:rsidR="000A3F27" w:rsidRPr="00205014" w:rsidRDefault="000A3F27" w:rsidP="003A092E">
      <w:pPr>
        <w:pStyle w:val="Standard"/>
        <w:jc w:val="both"/>
        <w:rPr>
          <w:b/>
          <w:i/>
          <w:iCs/>
          <w:kern w:val="0"/>
          <w:sz w:val="28"/>
          <w:szCs w:val="28"/>
        </w:rPr>
      </w:pPr>
      <w:r w:rsidRPr="00205014">
        <w:rPr>
          <w:b/>
          <w:i/>
          <w:kern w:val="0"/>
          <w:sz w:val="28"/>
          <w:szCs w:val="28"/>
        </w:rPr>
        <w:t xml:space="preserve"> * </w:t>
      </w:r>
      <w:r w:rsidRPr="00205014">
        <w:rPr>
          <w:b/>
          <w:i/>
          <w:iCs/>
          <w:kern w:val="0"/>
          <w:sz w:val="28"/>
          <w:szCs w:val="28"/>
        </w:rPr>
        <w:t>в рамках Международного Дня слепых</w:t>
      </w:r>
    </w:p>
    <w:p w:rsidR="003A092E" w:rsidRPr="00205014" w:rsidRDefault="003A092E" w:rsidP="003A092E">
      <w:pPr>
        <w:pStyle w:val="Standard"/>
        <w:jc w:val="both"/>
        <w:rPr>
          <w:b/>
          <w:i/>
          <w:iCs/>
          <w:kern w:val="0"/>
          <w:sz w:val="28"/>
          <w:szCs w:val="28"/>
        </w:rPr>
      </w:pPr>
    </w:p>
    <w:p w:rsidR="003A092E" w:rsidRPr="00205014" w:rsidRDefault="003A092E" w:rsidP="003A092E">
      <w:pPr>
        <w:pStyle w:val="Standard"/>
        <w:jc w:val="both"/>
        <w:rPr>
          <w:iCs/>
          <w:kern w:val="0"/>
          <w:sz w:val="28"/>
          <w:szCs w:val="28"/>
        </w:rPr>
      </w:pPr>
      <w:r w:rsidRPr="00205014">
        <w:rPr>
          <w:i/>
          <w:iCs/>
          <w:kern w:val="0"/>
          <w:sz w:val="28"/>
          <w:szCs w:val="28"/>
        </w:rPr>
        <w:t>Группа стационарного облуживания:</w:t>
      </w:r>
    </w:p>
    <w:p w:rsidR="003A092E" w:rsidRPr="00205014" w:rsidRDefault="000A3F27" w:rsidP="000A3F27">
      <w:pPr>
        <w:pStyle w:val="Standard"/>
        <w:jc w:val="both"/>
        <w:rPr>
          <w:iCs/>
          <w:kern w:val="0"/>
          <w:sz w:val="28"/>
          <w:szCs w:val="28"/>
        </w:rPr>
      </w:pPr>
      <w:r w:rsidRPr="00205014">
        <w:rPr>
          <w:iCs/>
          <w:kern w:val="0"/>
          <w:sz w:val="28"/>
          <w:szCs w:val="28"/>
        </w:rPr>
        <w:t>Виртуальное поэтическое путешествие «Почему так</w:t>
      </w:r>
      <w:r w:rsidR="00110358">
        <w:rPr>
          <w:iCs/>
          <w:kern w:val="0"/>
          <w:sz w:val="28"/>
          <w:szCs w:val="28"/>
        </w:rPr>
        <w:t>»</w:t>
      </w:r>
    </w:p>
    <w:p w:rsidR="000A3F27" w:rsidRPr="00205014" w:rsidRDefault="000A3F27" w:rsidP="000A3F27">
      <w:pPr>
        <w:pStyle w:val="Standard"/>
        <w:jc w:val="both"/>
        <w:rPr>
          <w:iCs/>
          <w:kern w:val="0"/>
          <w:sz w:val="28"/>
          <w:szCs w:val="28"/>
        </w:rPr>
      </w:pPr>
      <w:r w:rsidRPr="00205014">
        <w:rPr>
          <w:iCs/>
          <w:kern w:val="0"/>
          <w:sz w:val="28"/>
          <w:szCs w:val="28"/>
        </w:rPr>
        <w:t>Книжная выставка «Я вижу мир сердцем»</w:t>
      </w:r>
    </w:p>
    <w:p w:rsidR="000A3F27" w:rsidRPr="00205014" w:rsidRDefault="000A3F27" w:rsidP="000A3F27">
      <w:pPr>
        <w:pStyle w:val="Standard"/>
        <w:jc w:val="both"/>
        <w:rPr>
          <w:iCs/>
          <w:kern w:val="0"/>
          <w:sz w:val="28"/>
          <w:szCs w:val="28"/>
        </w:rPr>
      </w:pPr>
    </w:p>
    <w:p w:rsidR="003A092E" w:rsidRPr="00205014" w:rsidRDefault="003A092E" w:rsidP="003A092E">
      <w:pPr>
        <w:pStyle w:val="af1"/>
        <w:spacing w:before="0" w:after="0"/>
        <w:ind w:left="1954" w:hanging="1954"/>
        <w:rPr>
          <w:i/>
          <w:kern w:val="0"/>
          <w:sz w:val="28"/>
          <w:szCs w:val="28"/>
        </w:rPr>
      </w:pPr>
      <w:r w:rsidRPr="00205014">
        <w:rPr>
          <w:i/>
          <w:kern w:val="0"/>
          <w:sz w:val="28"/>
          <w:szCs w:val="28"/>
        </w:rPr>
        <w:t>Отдел внестационарного обслуживания:</w:t>
      </w:r>
    </w:p>
    <w:p w:rsidR="003A092E" w:rsidRPr="00205014" w:rsidRDefault="003A092E" w:rsidP="000A3F27">
      <w:pPr>
        <w:pStyle w:val="Standard"/>
        <w:jc w:val="both"/>
        <w:rPr>
          <w:sz w:val="28"/>
          <w:szCs w:val="28"/>
        </w:rPr>
      </w:pPr>
      <w:r w:rsidRPr="00205014">
        <w:rPr>
          <w:sz w:val="28"/>
          <w:szCs w:val="28"/>
        </w:rPr>
        <w:t>Виртуальная программа «Ты сердцем видишь доброту»</w:t>
      </w:r>
    </w:p>
    <w:p w:rsidR="003A092E" w:rsidRPr="00205014" w:rsidRDefault="003A092E" w:rsidP="000A3F27">
      <w:pPr>
        <w:pStyle w:val="Standard"/>
        <w:jc w:val="both"/>
        <w:rPr>
          <w:sz w:val="28"/>
          <w:szCs w:val="28"/>
        </w:rPr>
      </w:pPr>
    </w:p>
    <w:p w:rsidR="009725F9" w:rsidRPr="00205014" w:rsidRDefault="009725F9" w:rsidP="000A3F27">
      <w:pPr>
        <w:pStyle w:val="Standard"/>
        <w:jc w:val="both"/>
        <w:rPr>
          <w:i/>
          <w:sz w:val="28"/>
          <w:szCs w:val="28"/>
        </w:rPr>
      </w:pPr>
      <w:r w:rsidRPr="00205014">
        <w:rPr>
          <w:i/>
          <w:sz w:val="28"/>
          <w:szCs w:val="28"/>
        </w:rPr>
        <w:t>Кинешемский филиал № 1:</w:t>
      </w:r>
    </w:p>
    <w:p w:rsidR="009725F9" w:rsidRPr="00205014" w:rsidRDefault="009725F9" w:rsidP="009725F9">
      <w:pPr>
        <w:pStyle w:val="Standard"/>
        <w:rPr>
          <w:sz w:val="28"/>
          <w:szCs w:val="28"/>
        </w:rPr>
      </w:pPr>
      <w:r w:rsidRPr="00205014">
        <w:rPr>
          <w:sz w:val="28"/>
          <w:szCs w:val="28"/>
        </w:rPr>
        <w:t>Познавательный видео час «Ослепляющее великолепие вечной надежды»</w:t>
      </w:r>
    </w:p>
    <w:p w:rsidR="009725F9" w:rsidRPr="00205014" w:rsidRDefault="009725F9" w:rsidP="009725F9">
      <w:pPr>
        <w:pStyle w:val="Standard"/>
        <w:rPr>
          <w:sz w:val="28"/>
          <w:szCs w:val="28"/>
        </w:rPr>
      </w:pPr>
      <w:r w:rsidRPr="00205014">
        <w:rPr>
          <w:sz w:val="28"/>
          <w:szCs w:val="28"/>
        </w:rPr>
        <w:t xml:space="preserve">Виртуальный калейдоскоп «Капелькой добра согреем душу». </w:t>
      </w:r>
    </w:p>
    <w:p w:rsidR="009725F9" w:rsidRPr="00205014" w:rsidRDefault="009725F9" w:rsidP="000A3F27">
      <w:pPr>
        <w:pStyle w:val="Standard"/>
        <w:jc w:val="both"/>
        <w:rPr>
          <w:sz w:val="28"/>
          <w:szCs w:val="28"/>
        </w:rPr>
      </w:pPr>
    </w:p>
    <w:p w:rsidR="003A092E" w:rsidRPr="00205014" w:rsidRDefault="009725F9" w:rsidP="000A3F27">
      <w:pPr>
        <w:pStyle w:val="Standard"/>
        <w:jc w:val="both"/>
        <w:rPr>
          <w:i/>
          <w:sz w:val="28"/>
          <w:szCs w:val="28"/>
        </w:rPr>
      </w:pPr>
      <w:r w:rsidRPr="00205014">
        <w:rPr>
          <w:i/>
          <w:sz w:val="28"/>
          <w:szCs w:val="28"/>
        </w:rPr>
        <w:t>Шуйский филиал № 2:</w:t>
      </w:r>
    </w:p>
    <w:p w:rsidR="009725F9" w:rsidRPr="00205014" w:rsidRDefault="009725F9" w:rsidP="009725F9">
      <w:pPr>
        <w:pStyle w:val="Standard"/>
        <w:jc w:val="both"/>
        <w:rPr>
          <w:sz w:val="28"/>
          <w:szCs w:val="28"/>
        </w:rPr>
      </w:pPr>
      <w:r w:rsidRPr="00205014">
        <w:rPr>
          <w:sz w:val="28"/>
          <w:szCs w:val="28"/>
        </w:rPr>
        <w:t>Конкурс на лучшее чтение и письмо по системе Брайля (офлайн)</w:t>
      </w:r>
    </w:p>
    <w:p w:rsidR="009725F9" w:rsidRPr="00205014" w:rsidRDefault="009725F9" w:rsidP="009725F9">
      <w:pPr>
        <w:pStyle w:val="Standard"/>
        <w:jc w:val="both"/>
        <w:rPr>
          <w:sz w:val="28"/>
          <w:szCs w:val="28"/>
        </w:rPr>
      </w:pPr>
      <w:r w:rsidRPr="00205014">
        <w:rPr>
          <w:sz w:val="28"/>
          <w:szCs w:val="28"/>
        </w:rPr>
        <w:t>Вечер-портрет «Летят года, за ними не угнаться».</w:t>
      </w:r>
    </w:p>
    <w:p w:rsidR="003A092E" w:rsidRPr="00205014" w:rsidRDefault="003A092E" w:rsidP="000A3F27">
      <w:pPr>
        <w:pStyle w:val="Standard"/>
        <w:jc w:val="both"/>
        <w:rPr>
          <w:iCs/>
          <w:kern w:val="0"/>
          <w:sz w:val="28"/>
          <w:szCs w:val="28"/>
        </w:rPr>
      </w:pPr>
    </w:p>
    <w:p w:rsidR="000A3F27" w:rsidRPr="00205014" w:rsidRDefault="000A3F27" w:rsidP="009725F9">
      <w:pPr>
        <w:pStyle w:val="Standard"/>
        <w:rPr>
          <w:b/>
          <w:i/>
          <w:iCs/>
          <w:kern w:val="0"/>
          <w:sz w:val="28"/>
          <w:szCs w:val="28"/>
        </w:rPr>
      </w:pPr>
      <w:r w:rsidRPr="00205014">
        <w:rPr>
          <w:b/>
          <w:i/>
          <w:kern w:val="0"/>
          <w:sz w:val="28"/>
          <w:szCs w:val="28"/>
        </w:rPr>
        <w:t xml:space="preserve">* </w:t>
      </w:r>
      <w:r w:rsidRPr="00205014">
        <w:rPr>
          <w:b/>
          <w:i/>
          <w:iCs/>
          <w:kern w:val="0"/>
          <w:sz w:val="28"/>
          <w:szCs w:val="28"/>
        </w:rPr>
        <w:t>в рамках Международной декады инвалидов</w:t>
      </w:r>
    </w:p>
    <w:p w:rsidR="009725F9" w:rsidRPr="00205014" w:rsidRDefault="009725F9" w:rsidP="000A3F27">
      <w:pPr>
        <w:pStyle w:val="Standard"/>
        <w:rPr>
          <w:iCs/>
          <w:kern w:val="0"/>
          <w:sz w:val="28"/>
          <w:szCs w:val="28"/>
        </w:rPr>
      </w:pPr>
    </w:p>
    <w:p w:rsidR="009725F9" w:rsidRPr="00205014" w:rsidRDefault="009725F9" w:rsidP="00110358">
      <w:pPr>
        <w:pStyle w:val="Standard"/>
        <w:jc w:val="both"/>
        <w:rPr>
          <w:i/>
          <w:iCs/>
          <w:kern w:val="0"/>
          <w:sz w:val="28"/>
          <w:szCs w:val="28"/>
        </w:rPr>
      </w:pPr>
      <w:r w:rsidRPr="00205014">
        <w:rPr>
          <w:i/>
          <w:iCs/>
          <w:kern w:val="0"/>
          <w:sz w:val="28"/>
          <w:szCs w:val="28"/>
        </w:rPr>
        <w:t>Группа стационарного обслуживания:</w:t>
      </w:r>
    </w:p>
    <w:p w:rsidR="000A3F27" w:rsidRPr="00205014" w:rsidRDefault="000A3F27" w:rsidP="00110358">
      <w:pPr>
        <w:pStyle w:val="Standard"/>
        <w:jc w:val="both"/>
        <w:rPr>
          <w:iCs/>
          <w:kern w:val="0"/>
          <w:sz w:val="28"/>
          <w:szCs w:val="28"/>
        </w:rPr>
      </w:pPr>
      <w:r w:rsidRPr="00205014">
        <w:rPr>
          <w:iCs/>
          <w:kern w:val="0"/>
          <w:sz w:val="28"/>
          <w:szCs w:val="28"/>
        </w:rPr>
        <w:t>Виртуальный проект «ВОС: С искусством жить на земле». Страница 1 «На сцене женский хор ДК ВОС»</w:t>
      </w:r>
    </w:p>
    <w:p w:rsidR="009725F9" w:rsidRPr="00205014" w:rsidRDefault="000A3F27" w:rsidP="00110358">
      <w:pPr>
        <w:pStyle w:val="Standard"/>
        <w:jc w:val="both"/>
        <w:rPr>
          <w:iCs/>
          <w:kern w:val="0"/>
          <w:sz w:val="28"/>
          <w:szCs w:val="28"/>
        </w:rPr>
      </w:pPr>
      <w:r w:rsidRPr="00205014">
        <w:rPr>
          <w:iCs/>
          <w:kern w:val="0"/>
          <w:sz w:val="28"/>
          <w:szCs w:val="28"/>
        </w:rPr>
        <w:t>Виртуальный познавательный проект для детей «Поэтическое путешествие в Страну здоровья со Светланой Сон» (пропаганда здорового образа жизни). Станция вторая  «День зорких глаз»</w:t>
      </w:r>
    </w:p>
    <w:p w:rsidR="000A3F27" w:rsidRPr="00205014" w:rsidRDefault="000A3F27" w:rsidP="00110358">
      <w:pPr>
        <w:pStyle w:val="Standard"/>
        <w:jc w:val="both"/>
        <w:rPr>
          <w:kern w:val="0"/>
          <w:sz w:val="28"/>
          <w:szCs w:val="28"/>
        </w:rPr>
      </w:pPr>
      <w:r w:rsidRPr="00205014">
        <w:rPr>
          <w:kern w:val="0"/>
          <w:sz w:val="28"/>
          <w:szCs w:val="28"/>
        </w:rPr>
        <w:t>Книжная выставка «За равные возможности»</w:t>
      </w:r>
    </w:p>
    <w:p w:rsidR="000A3F27" w:rsidRPr="00205014" w:rsidRDefault="000A3F27" w:rsidP="00110358">
      <w:pPr>
        <w:pStyle w:val="Standard"/>
        <w:jc w:val="both"/>
        <w:rPr>
          <w:kern w:val="0"/>
          <w:sz w:val="28"/>
          <w:szCs w:val="28"/>
        </w:rPr>
      </w:pPr>
      <w:r w:rsidRPr="00205014">
        <w:rPr>
          <w:kern w:val="0"/>
          <w:sz w:val="28"/>
          <w:szCs w:val="28"/>
        </w:rPr>
        <w:t>Книжная выставка «Всезнайка: узнаем всё на свете» (познавательная литература для детей в альтернативных форматах)</w:t>
      </w:r>
    </w:p>
    <w:p w:rsidR="000A3F27" w:rsidRPr="00205014" w:rsidRDefault="000A3F27" w:rsidP="000A3F27">
      <w:pPr>
        <w:ind w:firstLine="360"/>
        <w:rPr>
          <w:sz w:val="28"/>
          <w:szCs w:val="28"/>
        </w:rPr>
      </w:pPr>
    </w:p>
    <w:p w:rsidR="000C019B" w:rsidRPr="00205014" w:rsidRDefault="00110358" w:rsidP="009725F9">
      <w:pPr>
        <w:pStyle w:val="Standard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Кинешемский филиал №</w:t>
      </w:r>
      <w:proofErr w:type="gramStart"/>
      <w:r>
        <w:rPr>
          <w:i/>
          <w:sz w:val="28"/>
          <w:szCs w:val="28"/>
        </w:rPr>
        <w:t xml:space="preserve"> :</w:t>
      </w:r>
      <w:proofErr w:type="gramEnd"/>
    </w:p>
    <w:p w:rsidR="000C019B" w:rsidRPr="00205014" w:rsidRDefault="000C019B" w:rsidP="00110358">
      <w:pPr>
        <w:pStyle w:val="1"/>
        <w:widowControl/>
        <w:tabs>
          <w:tab w:val="clear" w:pos="432"/>
        </w:tabs>
        <w:suppressAutoHyphens w:val="0"/>
        <w:spacing w:before="0" w:after="0" w:line="240" w:lineRule="auto"/>
        <w:ind w:left="0" w:firstLine="0"/>
        <w:jc w:val="both"/>
        <w:textAlignment w:val="auto"/>
        <w:rPr>
          <w:b w:val="0"/>
          <w:sz w:val="28"/>
          <w:szCs w:val="28"/>
        </w:rPr>
      </w:pPr>
      <w:r w:rsidRPr="00205014">
        <w:rPr>
          <w:b w:val="0"/>
          <w:sz w:val="28"/>
          <w:szCs w:val="28"/>
        </w:rPr>
        <w:t xml:space="preserve">Видеостраница «У всех минёров трудная стезя...», посвящённая инвалиду Великой Отечественной войны, бывшему директору </w:t>
      </w:r>
      <w:proofErr w:type="gramStart"/>
      <w:r w:rsidRPr="00205014">
        <w:rPr>
          <w:b w:val="0"/>
          <w:sz w:val="28"/>
          <w:szCs w:val="28"/>
        </w:rPr>
        <w:t>Кинешемского</w:t>
      </w:r>
      <w:proofErr w:type="gramEnd"/>
      <w:r w:rsidRPr="00205014">
        <w:rPr>
          <w:b w:val="0"/>
          <w:sz w:val="28"/>
          <w:szCs w:val="28"/>
        </w:rPr>
        <w:t xml:space="preserve"> УПП ВОС Белоглазову Николаю Васильевичу</w:t>
      </w:r>
    </w:p>
    <w:p w:rsidR="000C019B" w:rsidRPr="00205014" w:rsidRDefault="000C019B" w:rsidP="00110358">
      <w:pPr>
        <w:pStyle w:val="Standard"/>
        <w:jc w:val="both"/>
        <w:rPr>
          <w:i/>
          <w:sz w:val="28"/>
          <w:szCs w:val="28"/>
        </w:rPr>
      </w:pPr>
    </w:p>
    <w:p w:rsidR="009725F9" w:rsidRPr="00205014" w:rsidRDefault="009725F9" w:rsidP="009725F9">
      <w:pPr>
        <w:pStyle w:val="Standard"/>
        <w:jc w:val="both"/>
        <w:rPr>
          <w:i/>
          <w:sz w:val="28"/>
          <w:szCs w:val="28"/>
        </w:rPr>
      </w:pPr>
      <w:r w:rsidRPr="00205014">
        <w:rPr>
          <w:i/>
          <w:sz w:val="28"/>
          <w:szCs w:val="28"/>
        </w:rPr>
        <w:t>Шуйский  филиал № 2:</w:t>
      </w:r>
    </w:p>
    <w:p w:rsidR="009725F9" w:rsidRPr="00205014" w:rsidRDefault="009725F9" w:rsidP="009725F9">
      <w:pPr>
        <w:pStyle w:val="Standard"/>
        <w:jc w:val="both"/>
        <w:rPr>
          <w:sz w:val="28"/>
          <w:szCs w:val="28"/>
        </w:rPr>
      </w:pPr>
      <w:r w:rsidRPr="00205014">
        <w:rPr>
          <w:sz w:val="28"/>
          <w:szCs w:val="28"/>
        </w:rPr>
        <w:lastRenderedPageBreak/>
        <w:t>Виртуальный «Город мастеров» с Н.И. Поливановой</w:t>
      </w:r>
    </w:p>
    <w:p w:rsidR="009725F9" w:rsidRPr="00205014" w:rsidRDefault="009725F9" w:rsidP="009725F9">
      <w:pPr>
        <w:rPr>
          <w:sz w:val="28"/>
          <w:szCs w:val="28"/>
        </w:rPr>
      </w:pPr>
      <w:r w:rsidRPr="00205014">
        <w:rPr>
          <w:sz w:val="28"/>
          <w:szCs w:val="28"/>
        </w:rPr>
        <w:t>Поэтическая стр</w:t>
      </w:r>
      <w:r w:rsidR="00EB0C6D" w:rsidRPr="00205014">
        <w:rPr>
          <w:sz w:val="28"/>
          <w:szCs w:val="28"/>
        </w:rPr>
        <w:t>а</w:t>
      </w:r>
      <w:r w:rsidRPr="00205014">
        <w:rPr>
          <w:sz w:val="28"/>
          <w:szCs w:val="28"/>
        </w:rPr>
        <w:t>ничка «Песнь души»</w:t>
      </w:r>
    </w:p>
    <w:p w:rsidR="000A3F27" w:rsidRPr="00205014" w:rsidRDefault="000A3F27" w:rsidP="003E405E">
      <w:pPr>
        <w:jc w:val="both"/>
        <w:rPr>
          <w:i/>
          <w:sz w:val="28"/>
          <w:szCs w:val="28"/>
        </w:rPr>
      </w:pPr>
    </w:p>
    <w:p w:rsidR="000A3F27" w:rsidRPr="00205014" w:rsidRDefault="000A3F27" w:rsidP="003E405E">
      <w:pPr>
        <w:jc w:val="both"/>
        <w:rPr>
          <w:i/>
          <w:sz w:val="28"/>
          <w:szCs w:val="28"/>
        </w:rPr>
      </w:pPr>
    </w:p>
    <w:p w:rsidR="00E05E71" w:rsidRPr="0041556F" w:rsidRDefault="00E05E71" w:rsidP="0041556F">
      <w:pPr>
        <w:jc w:val="center"/>
        <w:rPr>
          <w:b/>
          <w:sz w:val="28"/>
          <w:szCs w:val="28"/>
          <w:u w:val="single"/>
        </w:rPr>
      </w:pPr>
      <w:r w:rsidRPr="0041556F">
        <w:rPr>
          <w:b/>
          <w:sz w:val="28"/>
          <w:szCs w:val="28"/>
          <w:u w:val="single"/>
        </w:rPr>
        <w:t>Прочие</w:t>
      </w:r>
      <w:r w:rsidRPr="0041556F">
        <w:rPr>
          <w:b/>
          <w:color w:val="C00000"/>
          <w:sz w:val="28"/>
          <w:szCs w:val="28"/>
          <w:u w:val="single"/>
        </w:rPr>
        <w:t xml:space="preserve"> </w:t>
      </w:r>
      <w:r w:rsidRPr="0041556F">
        <w:rPr>
          <w:b/>
          <w:sz w:val="28"/>
          <w:szCs w:val="28"/>
          <w:u w:val="single"/>
        </w:rPr>
        <w:t>дистанционные мероприятия</w:t>
      </w:r>
    </w:p>
    <w:p w:rsidR="00E05E71" w:rsidRPr="0041556F" w:rsidRDefault="00E05E71" w:rsidP="0041556F">
      <w:pPr>
        <w:jc w:val="center"/>
        <w:rPr>
          <w:b/>
          <w:sz w:val="28"/>
          <w:szCs w:val="28"/>
          <w:u w:val="single"/>
        </w:rPr>
      </w:pPr>
      <w:r w:rsidRPr="0041556F">
        <w:rPr>
          <w:b/>
          <w:sz w:val="28"/>
          <w:szCs w:val="28"/>
          <w:u w:val="single"/>
        </w:rPr>
        <w:t>для взрослой категории пользователей</w:t>
      </w:r>
    </w:p>
    <w:p w:rsidR="00E05E71" w:rsidRPr="00205014" w:rsidRDefault="00E05E71" w:rsidP="0041556F">
      <w:pPr>
        <w:jc w:val="center"/>
        <w:rPr>
          <w:sz w:val="28"/>
          <w:szCs w:val="28"/>
        </w:rPr>
      </w:pPr>
      <w:r w:rsidRPr="00205014">
        <w:rPr>
          <w:sz w:val="28"/>
          <w:szCs w:val="28"/>
        </w:rPr>
        <w:t>(размещение видеороликов в аккаунте ИОСБС в социальной сети «Одноклассники»)</w:t>
      </w:r>
    </w:p>
    <w:p w:rsidR="00E05E71" w:rsidRPr="00205014" w:rsidRDefault="00E05E71" w:rsidP="00E05E71">
      <w:pPr>
        <w:rPr>
          <w:b/>
          <w:sz w:val="28"/>
          <w:szCs w:val="28"/>
        </w:rPr>
      </w:pPr>
      <w:r w:rsidRPr="00205014">
        <w:rPr>
          <w:b/>
          <w:sz w:val="28"/>
          <w:szCs w:val="28"/>
        </w:rPr>
        <w:t xml:space="preserve">                             </w:t>
      </w:r>
    </w:p>
    <w:p w:rsidR="00E05E71" w:rsidRPr="0041556F" w:rsidRDefault="00E05E71" w:rsidP="00E05E71">
      <w:pPr>
        <w:pStyle w:val="a6"/>
        <w:shd w:val="clear" w:color="auto" w:fill="FFFFFF"/>
        <w:suppressAutoHyphens w:val="0"/>
        <w:ind w:left="0" w:firstLine="708"/>
        <w:jc w:val="both"/>
        <w:rPr>
          <w:i/>
          <w:sz w:val="28"/>
          <w:szCs w:val="28"/>
        </w:rPr>
      </w:pPr>
      <w:r w:rsidRPr="0041556F">
        <w:rPr>
          <w:i/>
          <w:sz w:val="28"/>
          <w:szCs w:val="28"/>
        </w:rPr>
        <w:t>Группа стационарного облуживания</w:t>
      </w:r>
    </w:p>
    <w:p w:rsidR="00E05E71" w:rsidRPr="00205014" w:rsidRDefault="00E05E71" w:rsidP="00E05E71">
      <w:pPr>
        <w:pStyle w:val="a6"/>
        <w:shd w:val="clear" w:color="auto" w:fill="FFFFFF"/>
        <w:suppressAutoHyphens w:val="0"/>
        <w:ind w:left="0" w:firstLine="708"/>
        <w:jc w:val="both"/>
        <w:rPr>
          <w:sz w:val="28"/>
          <w:szCs w:val="28"/>
        </w:rPr>
      </w:pPr>
      <w:r w:rsidRPr="00205014">
        <w:rPr>
          <w:sz w:val="28"/>
          <w:szCs w:val="28"/>
        </w:rPr>
        <w:t xml:space="preserve">В ходе </w:t>
      </w:r>
      <w:r w:rsidRPr="00205014">
        <w:rPr>
          <w:b/>
          <w:sz w:val="28"/>
          <w:szCs w:val="28"/>
        </w:rPr>
        <w:t>виртуальной видео-экскурсии «Добро пожаловать»</w:t>
      </w:r>
      <w:r w:rsidRPr="00205014">
        <w:rPr>
          <w:sz w:val="28"/>
          <w:szCs w:val="28"/>
        </w:rPr>
        <w:t xml:space="preserve"> </w:t>
      </w:r>
      <w:r w:rsidRPr="00205014">
        <w:rPr>
          <w:i/>
          <w:sz w:val="28"/>
          <w:szCs w:val="28"/>
        </w:rPr>
        <w:t xml:space="preserve"> </w:t>
      </w:r>
      <w:r w:rsidRPr="00205014">
        <w:rPr>
          <w:sz w:val="28"/>
          <w:szCs w:val="28"/>
        </w:rPr>
        <w:t>в рамках Общероссийской акции поддержки чтения «</w:t>
      </w:r>
      <w:proofErr w:type="spellStart"/>
      <w:r w:rsidRPr="00205014">
        <w:rPr>
          <w:sz w:val="28"/>
          <w:szCs w:val="28"/>
        </w:rPr>
        <w:t>Библионочь</w:t>
      </w:r>
      <w:proofErr w:type="spellEnd"/>
      <w:r w:rsidRPr="00205014">
        <w:rPr>
          <w:sz w:val="28"/>
          <w:szCs w:val="28"/>
        </w:rPr>
        <w:t xml:space="preserve">» была представлена краткая история областной специальной библиотеки для слепых, книжные издания фонда от 60-х годов прошлого века до настоящего времени, современное </w:t>
      </w:r>
      <w:proofErr w:type="spellStart"/>
      <w:r w:rsidRPr="00205014">
        <w:rPr>
          <w:sz w:val="28"/>
          <w:szCs w:val="28"/>
        </w:rPr>
        <w:t>тифлооборудование</w:t>
      </w:r>
      <w:proofErr w:type="spellEnd"/>
      <w:r w:rsidRPr="00205014">
        <w:rPr>
          <w:sz w:val="28"/>
          <w:szCs w:val="28"/>
        </w:rPr>
        <w:t>, оборудование сенсорной зоны; также была освещена  основная проектная деятельность библиотеки.</w:t>
      </w:r>
    </w:p>
    <w:p w:rsidR="00E05E71" w:rsidRPr="00205014" w:rsidRDefault="00E05E71" w:rsidP="0041556F">
      <w:pPr>
        <w:jc w:val="both"/>
        <w:rPr>
          <w:sz w:val="28"/>
          <w:szCs w:val="28"/>
          <w:shd w:val="clear" w:color="auto" w:fill="FFFFFF"/>
        </w:rPr>
      </w:pPr>
      <w:r w:rsidRPr="00205014">
        <w:rPr>
          <w:sz w:val="28"/>
          <w:szCs w:val="28"/>
        </w:rPr>
        <w:tab/>
        <w:t xml:space="preserve">Совместно с Ивановской областной организацией ВОС был подготовлен  </w:t>
      </w:r>
      <w:r w:rsidRPr="00205014">
        <w:rPr>
          <w:b/>
          <w:sz w:val="28"/>
          <w:szCs w:val="28"/>
        </w:rPr>
        <w:t xml:space="preserve">виртуальный отчётный концерт  «Браво!»,  </w:t>
      </w:r>
      <w:r w:rsidRPr="00205014">
        <w:rPr>
          <w:sz w:val="28"/>
          <w:szCs w:val="28"/>
          <w:shd w:val="clear" w:color="auto" w:fill="FFFFFF"/>
        </w:rPr>
        <w:t xml:space="preserve">пригласивший зрителей и слушателей на встречу с самодеятельными коллективами Ивановской областной организации ВОС – это народный самодеятельный коллектив «Хор ветеранов труда», народный самодеятельный коллектив </w:t>
      </w:r>
    </w:p>
    <w:p w:rsidR="00E05E71" w:rsidRPr="00205014" w:rsidRDefault="00E05E71" w:rsidP="0041556F">
      <w:pPr>
        <w:jc w:val="both"/>
        <w:rPr>
          <w:sz w:val="28"/>
          <w:szCs w:val="28"/>
          <w:shd w:val="clear" w:color="auto" w:fill="FFFFFF"/>
        </w:rPr>
      </w:pPr>
      <w:r w:rsidRPr="00205014">
        <w:rPr>
          <w:sz w:val="28"/>
          <w:szCs w:val="28"/>
          <w:shd w:val="clear" w:color="auto" w:fill="FFFFFF"/>
        </w:rPr>
        <w:t>«Академический женский хор «Вдохновение»; группа «Беломор-</w:t>
      </w:r>
      <w:proofErr w:type="spellStart"/>
      <w:proofErr w:type="gramStart"/>
      <w:r w:rsidRPr="00205014">
        <w:rPr>
          <w:sz w:val="28"/>
          <w:szCs w:val="28"/>
          <w:shd w:val="clear" w:color="auto" w:fill="FFFFFF"/>
        </w:rPr>
        <w:t>band</w:t>
      </w:r>
      <w:proofErr w:type="spellEnd"/>
      <w:proofErr w:type="gramEnd"/>
      <w:r w:rsidRPr="00205014">
        <w:rPr>
          <w:sz w:val="28"/>
          <w:szCs w:val="28"/>
          <w:shd w:val="clear" w:color="auto" w:fill="FFFFFF"/>
        </w:rPr>
        <w:t>», ансамбль «Мелодии души»; ансамбль «Калинушка» и солисты Студии эстрадного вокала.</w:t>
      </w:r>
    </w:p>
    <w:p w:rsidR="00E05E71" w:rsidRPr="00205014" w:rsidRDefault="00E05E71" w:rsidP="00E05E71">
      <w:pPr>
        <w:jc w:val="both"/>
        <w:rPr>
          <w:sz w:val="28"/>
          <w:szCs w:val="28"/>
        </w:rPr>
      </w:pPr>
      <w:r w:rsidRPr="00205014">
        <w:rPr>
          <w:b/>
          <w:sz w:val="28"/>
          <w:szCs w:val="28"/>
        </w:rPr>
        <w:t xml:space="preserve">   </w:t>
      </w:r>
      <w:r w:rsidRPr="00205014">
        <w:rPr>
          <w:b/>
          <w:sz w:val="28"/>
          <w:szCs w:val="28"/>
        </w:rPr>
        <w:tab/>
        <w:t xml:space="preserve"> Виртуальный концерт-поздравление «Нарекли ромашку символом любви», </w:t>
      </w:r>
      <w:r w:rsidRPr="00205014">
        <w:rPr>
          <w:sz w:val="28"/>
          <w:szCs w:val="28"/>
        </w:rPr>
        <w:t>подготовленный</w:t>
      </w:r>
      <w:r w:rsidRPr="00205014">
        <w:rPr>
          <w:b/>
          <w:sz w:val="28"/>
          <w:szCs w:val="28"/>
        </w:rPr>
        <w:t xml:space="preserve"> </w:t>
      </w:r>
      <w:r w:rsidRPr="00205014">
        <w:rPr>
          <w:sz w:val="28"/>
          <w:szCs w:val="28"/>
        </w:rPr>
        <w:t xml:space="preserve"> в рамках Дня семьи, любви и верности, предложил зрителям и слушателям песенный калейдоскоп о полевом цветке – ромашке в исполнении известных и любимых русским народом исполнителей; а  также рассказ об истории этой молодой в российском календаре праздничной даты. </w:t>
      </w:r>
    </w:p>
    <w:p w:rsidR="00E05E71" w:rsidRPr="00205014" w:rsidRDefault="00E05E71" w:rsidP="00E05E71">
      <w:pPr>
        <w:pStyle w:val="a0"/>
        <w:spacing w:after="0" w:line="240" w:lineRule="auto"/>
        <w:ind w:firstLine="708"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205014">
        <w:rPr>
          <w:rFonts w:ascii="Times New Roman" w:hAnsi="Times New Roman" w:cs="Times New Roman"/>
          <w:b/>
          <w:kern w:val="0"/>
          <w:sz w:val="28"/>
          <w:szCs w:val="28"/>
        </w:rPr>
        <w:t xml:space="preserve"> Виртуальный мастер-класс «Ромашковое настроение»</w:t>
      </w:r>
      <w:r w:rsidRPr="00205014">
        <w:rPr>
          <w:rFonts w:ascii="Times New Roman" w:hAnsi="Times New Roman" w:cs="Times New Roman"/>
          <w:kern w:val="0"/>
          <w:sz w:val="28"/>
          <w:szCs w:val="28"/>
        </w:rPr>
        <w:t xml:space="preserve">  </w:t>
      </w:r>
      <w:r w:rsidRPr="00205014">
        <w:rPr>
          <w:rFonts w:ascii="Times New Roman" w:hAnsi="Times New Roman" w:cs="Times New Roman"/>
          <w:sz w:val="28"/>
          <w:szCs w:val="28"/>
        </w:rPr>
        <w:t>в рамках Дня семьи, любви и верности провела педагог дополнительного образования центра внешкольной работы «Перспектива» Е.А. Бурова, предложив нарисовать картину счастья « Букет ромашек».</w:t>
      </w:r>
    </w:p>
    <w:p w:rsidR="0041556F" w:rsidRDefault="00E05E71" w:rsidP="0041556F">
      <w:pPr>
        <w:ind w:firstLine="708"/>
        <w:jc w:val="both"/>
        <w:rPr>
          <w:sz w:val="28"/>
          <w:szCs w:val="28"/>
        </w:rPr>
      </w:pPr>
      <w:r w:rsidRPr="00205014">
        <w:rPr>
          <w:sz w:val="28"/>
          <w:szCs w:val="28"/>
        </w:rPr>
        <w:t xml:space="preserve">Группа инициировала подготовку в рамках 65-летия создания Ивановской областной специальной библиотеки для слепых </w:t>
      </w:r>
      <w:r w:rsidRPr="00205014">
        <w:rPr>
          <w:b/>
          <w:sz w:val="28"/>
          <w:szCs w:val="28"/>
        </w:rPr>
        <w:t>виртуального юбилейного калейдоскопа «Лучик солнца – моя библиотека»</w:t>
      </w:r>
      <w:r w:rsidRPr="00205014">
        <w:rPr>
          <w:sz w:val="28"/>
          <w:szCs w:val="28"/>
        </w:rPr>
        <w:t xml:space="preserve"> с участием сотрудников библиотеки, которые поделились своими размышлениями о том, чем значима для них работа в такой особенной библиотеке; обратились к читателям с пожеланиями и поздравлениями с юбилейной датой.</w:t>
      </w:r>
    </w:p>
    <w:p w:rsidR="00E05E71" w:rsidRPr="00205014" w:rsidRDefault="00E05E71" w:rsidP="0041556F">
      <w:pPr>
        <w:ind w:firstLine="708"/>
        <w:jc w:val="both"/>
        <w:rPr>
          <w:sz w:val="28"/>
          <w:szCs w:val="28"/>
        </w:rPr>
      </w:pPr>
      <w:r w:rsidRPr="00205014">
        <w:rPr>
          <w:sz w:val="28"/>
          <w:szCs w:val="28"/>
        </w:rPr>
        <w:t xml:space="preserve"> </w:t>
      </w:r>
      <w:proofErr w:type="gramStart"/>
      <w:r w:rsidRPr="00205014">
        <w:rPr>
          <w:sz w:val="28"/>
          <w:szCs w:val="28"/>
        </w:rPr>
        <w:t xml:space="preserve">Какие они есть и были мамы наших </w:t>
      </w:r>
      <w:proofErr w:type="spellStart"/>
      <w:r w:rsidRPr="00205014">
        <w:rPr>
          <w:sz w:val="28"/>
          <w:szCs w:val="28"/>
        </w:rPr>
        <w:t>восовцев</w:t>
      </w:r>
      <w:proofErr w:type="spellEnd"/>
      <w:r w:rsidRPr="00205014">
        <w:rPr>
          <w:sz w:val="28"/>
          <w:szCs w:val="28"/>
        </w:rPr>
        <w:t xml:space="preserve"> - об этом </w:t>
      </w:r>
      <w:r w:rsidRPr="00205014">
        <w:rPr>
          <w:b/>
          <w:sz w:val="28"/>
          <w:szCs w:val="28"/>
        </w:rPr>
        <w:t xml:space="preserve">в виртуальной мини-зарисовке « Я и моя мама» </w:t>
      </w:r>
      <w:r w:rsidRPr="00205014">
        <w:rPr>
          <w:sz w:val="28"/>
          <w:szCs w:val="28"/>
        </w:rPr>
        <w:t>в рамках Дня Матери</w:t>
      </w:r>
      <w:r w:rsidRPr="00205014">
        <w:rPr>
          <w:b/>
          <w:sz w:val="28"/>
          <w:szCs w:val="28"/>
        </w:rPr>
        <w:t xml:space="preserve"> </w:t>
      </w:r>
      <w:r w:rsidRPr="00205014">
        <w:rPr>
          <w:sz w:val="28"/>
          <w:szCs w:val="28"/>
        </w:rPr>
        <w:t xml:space="preserve"> рассказали читатели библиотеки, члены Ивановской  местной организации ВОС.  </w:t>
      </w:r>
      <w:proofErr w:type="gramEnd"/>
    </w:p>
    <w:p w:rsidR="00E05E71" w:rsidRPr="00205014" w:rsidRDefault="00E05E71" w:rsidP="0041556F">
      <w:pPr>
        <w:ind w:firstLine="708"/>
        <w:jc w:val="both"/>
        <w:rPr>
          <w:sz w:val="28"/>
          <w:szCs w:val="28"/>
        </w:rPr>
      </w:pPr>
      <w:r w:rsidRPr="00205014">
        <w:rPr>
          <w:sz w:val="28"/>
          <w:szCs w:val="28"/>
        </w:rPr>
        <w:lastRenderedPageBreak/>
        <w:t xml:space="preserve">По просьбе бюро </w:t>
      </w:r>
      <w:proofErr w:type="spellStart"/>
      <w:r w:rsidRPr="00205014">
        <w:rPr>
          <w:sz w:val="28"/>
          <w:szCs w:val="28"/>
        </w:rPr>
        <w:t>Тейковской</w:t>
      </w:r>
      <w:proofErr w:type="spellEnd"/>
      <w:r w:rsidRPr="00205014">
        <w:rPr>
          <w:sz w:val="28"/>
          <w:szCs w:val="28"/>
        </w:rPr>
        <w:t xml:space="preserve"> местной организации ВОС сотрудники группы подготовили на основе предоставленного фот</w:t>
      </w:r>
      <w:proofErr w:type="gramStart"/>
      <w:r w:rsidRPr="00205014">
        <w:rPr>
          <w:sz w:val="28"/>
          <w:szCs w:val="28"/>
        </w:rPr>
        <w:t>о-</w:t>
      </w:r>
      <w:proofErr w:type="gramEnd"/>
      <w:r w:rsidRPr="00205014">
        <w:rPr>
          <w:sz w:val="28"/>
          <w:szCs w:val="28"/>
        </w:rPr>
        <w:t xml:space="preserve"> и текстового материала  </w:t>
      </w:r>
      <w:r w:rsidRPr="00205014">
        <w:rPr>
          <w:b/>
          <w:sz w:val="28"/>
          <w:szCs w:val="28"/>
        </w:rPr>
        <w:t xml:space="preserve">виртуальную выставку-просмотр «Разноцветный мир наших увлечений» </w:t>
      </w:r>
      <w:r w:rsidRPr="00205014">
        <w:rPr>
          <w:sz w:val="28"/>
          <w:szCs w:val="28"/>
        </w:rPr>
        <w:t xml:space="preserve">(прикладное творчество членов </w:t>
      </w:r>
      <w:proofErr w:type="spellStart"/>
      <w:r w:rsidRPr="00205014">
        <w:rPr>
          <w:sz w:val="28"/>
          <w:szCs w:val="28"/>
        </w:rPr>
        <w:t>Тейковской</w:t>
      </w:r>
      <w:proofErr w:type="spellEnd"/>
      <w:r w:rsidRPr="00205014">
        <w:rPr>
          <w:sz w:val="28"/>
          <w:szCs w:val="28"/>
        </w:rPr>
        <w:t xml:space="preserve"> МО ВОС).</w:t>
      </w:r>
    </w:p>
    <w:p w:rsidR="00E05E71" w:rsidRPr="00205014" w:rsidRDefault="00E05E71" w:rsidP="0041556F">
      <w:pPr>
        <w:ind w:firstLine="708"/>
        <w:jc w:val="both"/>
        <w:rPr>
          <w:sz w:val="28"/>
          <w:szCs w:val="28"/>
        </w:rPr>
      </w:pPr>
      <w:r w:rsidRPr="00205014">
        <w:rPr>
          <w:sz w:val="28"/>
          <w:szCs w:val="28"/>
          <w:shd w:val="clear" w:color="auto" w:fill="FFFFFF"/>
        </w:rPr>
        <w:t xml:space="preserve">Сотрудником  группы стационарного обслуживания Ю.Б. </w:t>
      </w:r>
      <w:proofErr w:type="spellStart"/>
      <w:r w:rsidRPr="00205014">
        <w:rPr>
          <w:sz w:val="28"/>
          <w:szCs w:val="28"/>
          <w:shd w:val="clear" w:color="auto" w:fill="FFFFFF"/>
        </w:rPr>
        <w:t>Курановым</w:t>
      </w:r>
      <w:proofErr w:type="spellEnd"/>
      <w:r w:rsidRPr="00205014">
        <w:rPr>
          <w:sz w:val="28"/>
          <w:szCs w:val="28"/>
          <w:shd w:val="clear" w:color="auto" w:fill="FFFFFF"/>
        </w:rPr>
        <w:t xml:space="preserve"> в рамках музыкальной программы «Час шансона» был проведён</w:t>
      </w:r>
      <w:r w:rsidRPr="00205014">
        <w:rPr>
          <w:b/>
          <w:sz w:val="28"/>
          <w:szCs w:val="28"/>
          <w:shd w:val="clear" w:color="auto" w:fill="FFFFFF"/>
        </w:rPr>
        <w:t xml:space="preserve"> цикл онлайн-встреч  «У микрофона – автор» </w:t>
      </w:r>
      <w:r w:rsidRPr="00205014">
        <w:rPr>
          <w:sz w:val="28"/>
          <w:szCs w:val="28"/>
          <w:shd w:val="clear" w:color="auto" w:fill="FFFFFF"/>
        </w:rPr>
        <w:t>в прямом эфире на радио «</w:t>
      </w:r>
      <w:proofErr w:type="spellStart"/>
      <w:r w:rsidRPr="00205014">
        <w:rPr>
          <w:sz w:val="28"/>
          <w:szCs w:val="28"/>
          <w:shd w:val="clear" w:color="auto" w:fill="FFFFFF"/>
        </w:rPr>
        <w:t>Либ</w:t>
      </w:r>
      <w:proofErr w:type="spellEnd"/>
      <w:r w:rsidRPr="00205014">
        <w:rPr>
          <w:sz w:val="28"/>
          <w:szCs w:val="28"/>
          <w:shd w:val="clear" w:color="auto" w:fill="FFFFFF"/>
        </w:rPr>
        <w:t xml:space="preserve"> </w:t>
      </w:r>
      <w:proofErr w:type="gramStart"/>
      <w:r w:rsidRPr="00205014">
        <w:rPr>
          <w:sz w:val="28"/>
          <w:szCs w:val="28"/>
          <w:shd w:val="clear" w:color="auto" w:fill="FFFFFF"/>
        </w:rPr>
        <w:t>–</w:t>
      </w:r>
      <w:proofErr w:type="spellStart"/>
      <w:r w:rsidRPr="00205014">
        <w:rPr>
          <w:sz w:val="28"/>
          <w:szCs w:val="28"/>
          <w:shd w:val="clear" w:color="auto" w:fill="FFFFFF"/>
        </w:rPr>
        <w:t>т</w:t>
      </w:r>
      <w:proofErr w:type="gramEnd"/>
      <w:r w:rsidRPr="00205014">
        <w:rPr>
          <w:sz w:val="28"/>
          <w:szCs w:val="28"/>
          <w:shd w:val="clear" w:color="auto" w:fill="FFFFFF"/>
        </w:rPr>
        <w:t>аун</w:t>
      </w:r>
      <w:proofErr w:type="spellEnd"/>
      <w:r w:rsidRPr="00205014">
        <w:rPr>
          <w:sz w:val="28"/>
          <w:szCs w:val="28"/>
          <w:shd w:val="clear" w:color="auto" w:fill="FFFFFF"/>
        </w:rPr>
        <w:t xml:space="preserve">» (Литературный интернет-город для незрячих).  Состоялось 5 виртуальных встреч: с поэтом, композитором и исполнителем Милой </w:t>
      </w:r>
      <w:proofErr w:type="spellStart"/>
      <w:r w:rsidRPr="00205014">
        <w:rPr>
          <w:sz w:val="28"/>
          <w:szCs w:val="28"/>
          <w:shd w:val="clear" w:color="auto" w:fill="FFFFFF"/>
        </w:rPr>
        <w:t>Руденской</w:t>
      </w:r>
      <w:proofErr w:type="spellEnd"/>
      <w:r w:rsidRPr="00205014">
        <w:rPr>
          <w:sz w:val="28"/>
          <w:szCs w:val="28"/>
          <w:shd w:val="clear" w:color="auto" w:fill="FFFFFF"/>
        </w:rPr>
        <w:t xml:space="preserve">; с исполнительницей, обладателем титула «Украинская душа шансона» Татьяной Дяченко; с исполнителей хитов русского шансона Геннадием Жаровым; </w:t>
      </w:r>
      <w:r w:rsidRPr="00205014">
        <w:rPr>
          <w:sz w:val="28"/>
          <w:szCs w:val="28"/>
        </w:rPr>
        <w:t xml:space="preserve">с журналисткой, певицей, телеведущей Элеонорой Филиной; с автором и исполнителем из города Санкт-Петербурга Денисом </w:t>
      </w:r>
      <w:proofErr w:type="spellStart"/>
      <w:r w:rsidRPr="00205014">
        <w:rPr>
          <w:sz w:val="28"/>
          <w:szCs w:val="28"/>
        </w:rPr>
        <w:t>Стрельцовым</w:t>
      </w:r>
      <w:proofErr w:type="spellEnd"/>
      <w:r w:rsidRPr="00205014">
        <w:rPr>
          <w:sz w:val="28"/>
          <w:szCs w:val="28"/>
        </w:rPr>
        <w:t>; с исполнителем Юрием Кривицким.</w:t>
      </w:r>
    </w:p>
    <w:p w:rsidR="000A3F27" w:rsidRPr="00205014" w:rsidRDefault="000A3F27" w:rsidP="003E405E">
      <w:pPr>
        <w:jc w:val="both"/>
        <w:rPr>
          <w:i/>
          <w:sz w:val="28"/>
          <w:szCs w:val="28"/>
        </w:rPr>
      </w:pPr>
    </w:p>
    <w:p w:rsidR="00E05E71" w:rsidRPr="00205014" w:rsidRDefault="00E05E71" w:rsidP="003E405E">
      <w:pPr>
        <w:jc w:val="both"/>
        <w:rPr>
          <w:i/>
          <w:sz w:val="28"/>
          <w:szCs w:val="28"/>
        </w:rPr>
      </w:pPr>
      <w:r w:rsidRPr="00205014">
        <w:rPr>
          <w:i/>
          <w:sz w:val="28"/>
          <w:szCs w:val="28"/>
        </w:rPr>
        <w:t>Отдел внестационарного обслуживания</w:t>
      </w:r>
      <w:r w:rsidR="00574DA4" w:rsidRPr="00205014">
        <w:rPr>
          <w:i/>
          <w:sz w:val="28"/>
          <w:szCs w:val="28"/>
        </w:rPr>
        <w:t xml:space="preserve"> </w:t>
      </w:r>
    </w:p>
    <w:p w:rsidR="000A3F27" w:rsidRPr="00205014" w:rsidRDefault="00E05E71" w:rsidP="0041556F">
      <w:pPr>
        <w:ind w:firstLine="708"/>
        <w:jc w:val="both"/>
        <w:rPr>
          <w:sz w:val="28"/>
          <w:szCs w:val="28"/>
        </w:rPr>
      </w:pPr>
      <w:r w:rsidRPr="00205014">
        <w:rPr>
          <w:b/>
          <w:sz w:val="28"/>
          <w:szCs w:val="28"/>
        </w:rPr>
        <w:t xml:space="preserve">Виртуально-музыкальная программа «Давид </w:t>
      </w:r>
      <w:proofErr w:type="spellStart"/>
      <w:r w:rsidRPr="00205014">
        <w:rPr>
          <w:b/>
          <w:sz w:val="28"/>
          <w:szCs w:val="28"/>
        </w:rPr>
        <w:t>Тухманов</w:t>
      </w:r>
      <w:proofErr w:type="spellEnd"/>
      <w:r w:rsidRPr="00205014">
        <w:rPr>
          <w:b/>
          <w:sz w:val="28"/>
          <w:szCs w:val="28"/>
        </w:rPr>
        <w:t xml:space="preserve">: По волне моей памяти» </w:t>
      </w:r>
      <w:proofErr w:type="gramStart"/>
      <w:r w:rsidRPr="00205014">
        <w:rPr>
          <w:sz w:val="28"/>
          <w:szCs w:val="28"/>
        </w:rPr>
        <w:t>рассказывающая</w:t>
      </w:r>
      <w:proofErr w:type="gramEnd"/>
      <w:r w:rsidRPr="00205014">
        <w:rPr>
          <w:sz w:val="28"/>
          <w:szCs w:val="28"/>
        </w:rPr>
        <w:t xml:space="preserve"> об основных этапах жизненной и творческой судьбы композитора, автора многих популярных песен советской эстрады </w:t>
      </w:r>
    </w:p>
    <w:p w:rsidR="000A3F27" w:rsidRPr="00205014" w:rsidRDefault="00E05E71" w:rsidP="0041556F">
      <w:pPr>
        <w:ind w:firstLine="708"/>
        <w:jc w:val="both"/>
        <w:rPr>
          <w:sz w:val="28"/>
          <w:szCs w:val="28"/>
        </w:rPr>
      </w:pPr>
      <w:r w:rsidRPr="00205014">
        <w:rPr>
          <w:b/>
          <w:sz w:val="28"/>
          <w:szCs w:val="28"/>
        </w:rPr>
        <w:t>Онлайн-портрет «Не жалею, не зову, не плачу…»</w:t>
      </w:r>
      <w:r w:rsidRPr="00205014">
        <w:rPr>
          <w:sz w:val="28"/>
          <w:szCs w:val="28"/>
        </w:rPr>
        <w:t xml:space="preserve"> </w:t>
      </w:r>
      <w:r w:rsidR="006A5A04" w:rsidRPr="00205014">
        <w:rPr>
          <w:sz w:val="28"/>
          <w:szCs w:val="28"/>
        </w:rPr>
        <w:t>(</w:t>
      </w:r>
      <w:r w:rsidRPr="00205014">
        <w:rPr>
          <w:sz w:val="28"/>
          <w:szCs w:val="28"/>
        </w:rPr>
        <w:t xml:space="preserve">к 125-летию со дня рождения русского поэта </w:t>
      </w:r>
      <w:r w:rsidR="006A5A04" w:rsidRPr="00205014">
        <w:rPr>
          <w:sz w:val="28"/>
          <w:szCs w:val="28"/>
        </w:rPr>
        <w:t xml:space="preserve"> Сергея Есенина)  представил лирические стихотворения поэта и романсы, написанные на его стихи.</w:t>
      </w:r>
      <w:r w:rsidRPr="00205014">
        <w:rPr>
          <w:sz w:val="28"/>
          <w:szCs w:val="28"/>
        </w:rPr>
        <w:t xml:space="preserve"> </w:t>
      </w:r>
    </w:p>
    <w:p w:rsidR="000A3F27" w:rsidRPr="00205014" w:rsidRDefault="000A3F27" w:rsidP="003E405E">
      <w:pPr>
        <w:jc w:val="both"/>
        <w:rPr>
          <w:i/>
          <w:sz w:val="28"/>
          <w:szCs w:val="28"/>
        </w:rPr>
      </w:pPr>
    </w:p>
    <w:p w:rsidR="006A5A04" w:rsidRPr="0041556F" w:rsidRDefault="0041556F" w:rsidP="0041556F">
      <w:pPr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Кинешемский филиал № 1:</w:t>
      </w:r>
    </w:p>
    <w:p w:rsidR="006A5A04" w:rsidRPr="00205014" w:rsidRDefault="006A5A04" w:rsidP="00574DA4">
      <w:pPr>
        <w:ind w:firstLine="708"/>
        <w:jc w:val="both"/>
        <w:rPr>
          <w:b/>
          <w:sz w:val="28"/>
          <w:szCs w:val="28"/>
          <w:shd w:val="clear" w:color="auto" w:fill="FFFFFF"/>
        </w:rPr>
      </w:pPr>
      <w:r w:rsidRPr="00205014">
        <w:rPr>
          <w:b/>
          <w:sz w:val="28"/>
          <w:szCs w:val="28"/>
          <w:shd w:val="clear" w:color="auto" w:fill="FFFFFF"/>
        </w:rPr>
        <w:t xml:space="preserve">Виртуальная экскурсия в музей - заповедник </w:t>
      </w:r>
      <w:r w:rsidR="00574DA4" w:rsidRPr="00205014">
        <w:rPr>
          <w:b/>
          <w:sz w:val="28"/>
          <w:szCs w:val="28"/>
          <w:shd w:val="clear" w:color="auto" w:fill="FFFFFF"/>
        </w:rPr>
        <w:t>«</w:t>
      </w:r>
      <w:proofErr w:type="spellStart"/>
      <w:r w:rsidRPr="00205014">
        <w:rPr>
          <w:b/>
          <w:sz w:val="28"/>
          <w:szCs w:val="28"/>
          <w:shd w:val="clear" w:color="auto" w:fill="FFFFFF"/>
        </w:rPr>
        <w:t>Щелыково</w:t>
      </w:r>
      <w:proofErr w:type="spellEnd"/>
      <w:r w:rsidR="00574DA4" w:rsidRPr="00205014">
        <w:rPr>
          <w:b/>
          <w:sz w:val="28"/>
          <w:szCs w:val="28"/>
          <w:shd w:val="clear" w:color="auto" w:fill="FFFFFF"/>
        </w:rPr>
        <w:t>»</w:t>
      </w:r>
      <w:r w:rsidRPr="00205014">
        <w:rPr>
          <w:b/>
          <w:sz w:val="28"/>
          <w:szCs w:val="28"/>
          <w:shd w:val="clear" w:color="auto" w:fill="FFFFFF"/>
        </w:rPr>
        <w:t xml:space="preserve">  </w:t>
      </w:r>
    </w:p>
    <w:p w:rsidR="006A5A04" w:rsidRPr="00205014" w:rsidRDefault="006A5A04" w:rsidP="00574DA4">
      <w:pPr>
        <w:ind w:firstLine="708"/>
        <w:jc w:val="both"/>
        <w:rPr>
          <w:b/>
          <w:sz w:val="28"/>
          <w:szCs w:val="28"/>
          <w:shd w:val="clear" w:color="auto" w:fill="FFFFFF"/>
        </w:rPr>
      </w:pPr>
      <w:r w:rsidRPr="00205014">
        <w:rPr>
          <w:b/>
          <w:sz w:val="28"/>
          <w:szCs w:val="28"/>
          <w:shd w:val="clear" w:color="auto" w:fill="FFFFFF"/>
        </w:rPr>
        <w:t xml:space="preserve">Виртуальная выставка </w:t>
      </w:r>
      <w:r w:rsidR="00574DA4" w:rsidRPr="00205014">
        <w:rPr>
          <w:b/>
          <w:sz w:val="28"/>
          <w:szCs w:val="28"/>
          <w:shd w:val="clear" w:color="auto" w:fill="FFFFFF"/>
        </w:rPr>
        <w:t>«</w:t>
      </w:r>
      <w:r w:rsidRPr="00205014">
        <w:rPr>
          <w:b/>
          <w:sz w:val="28"/>
          <w:szCs w:val="28"/>
          <w:shd w:val="clear" w:color="auto" w:fill="FFFFFF"/>
        </w:rPr>
        <w:t>Творческий серпантин</w:t>
      </w:r>
      <w:r w:rsidR="00574DA4" w:rsidRPr="00205014">
        <w:rPr>
          <w:b/>
          <w:sz w:val="28"/>
          <w:szCs w:val="28"/>
          <w:shd w:val="clear" w:color="auto" w:fill="FFFFFF"/>
        </w:rPr>
        <w:t>»</w:t>
      </w:r>
    </w:p>
    <w:p w:rsidR="006A5A04" w:rsidRPr="00205014" w:rsidRDefault="006A5A04" w:rsidP="00574DA4">
      <w:pPr>
        <w:ind w:firstLine="708"/>
        <w:rPr>
          <w:sz w:val="28"/>
          <w:szCs w:val="28"/>
        </w:rPr>
      </w:pPr>
      <w:r w:rsidRPr="00205014">
        <w:rPr>
          <w:b/>
          <w:sz w:val="28"/>
          <w:szCs w:val="28"/>
        </w:rPr>
        <w:t>Литературно-музыкальная композиция</w:t>
      </w:r>
      <w:r w:rsidRPr="00205014">
        <w:rPr>
          <w:sz w:val="28"/>
          <w:szCs w:val="28"/>
        </w:rPr>
        <w:t xml:space="preserve"> </w:t>
      </w:r>
      <w:r w:rsidRPr="00205014">
        <w:rPr>
          <w:b/>
          <w:sz w:val="28"/>
          <w:szCs w:val="28"/>
        </w:rPr>
        <w:t>«Ты, сердце, полное огня и аромата…»</w:t>
      </w:r>
      <w:r w:rsidRPr="00205014">
        <w:rPr>
          <w:sz w:val="28"/>
          <w:szCs w:val="28"/>
        </w:rPr>
        <w:t>, посвященный 150-летию со дня рождения И.А.Бунина.</w:t>
      </w:r>
    </w:p>
    <w:p w:rsidR="006A5A04" w:rsidRPr="00205014" w:rsidRDefault="006A5A04" w:rsidP="00574DA4">
      <w:pPr>
        <w:ind w:firstLine="708"/>
        <w:rPr>
          <w:sz w:val="28"/>
          <w:szCs w:val="28"/>
          <w:shd w:val="clear" w:color="auto" w:fill="FFFFFF"/>
        </w:rPr>
      </w:pPr>
      <w:r w:rsidRPr="00205014">
        <w:rPr>
          <w:b/>
          <w:sz w:val="28"/>
          <w:szCs w:val="28"/>
        </w:rPr>
        <w:t>Вечер-раздумье</w:t>
      </w:r>
      <w:r w:rsidRPr="00205014">
        <w:rPr>
          <w:sz w:val="28"/>
          <w:szCs w:val="28"/>
        </w:rPr>
        <w:t xml:space="preserve">  </w:t>
      </w:r>
      <w:r w:rsidRPr="00205014">
        <w:rPr>
          <w:b/>
          <w:sz w:val="28"/>
          <w:szCs w:val="28"/>
          <w:shd w:val="clear" w:color="auto" w:fill="FFFFFF"/>
        </w:rPr>
        <w:t>«</w:t>
      </w:r>
      <w:r w:rsidRPr="00205014">
        <w:rPr>
          <w:b/>
          <w:bCs/>
          <w:sz w:val="28"/>
          <w:szCs w:val="28"/>
          <w:shd w:val="clear" w:color="auto" w:fill="FFFFFF"/>
        </w:rPr>
        <w:t>Я</w:t>
      </w:r>
      <w:r w:rsidRPr="00205014">
        <w:rPr>
          <w:rStyle w:val="apple-converted-space"/>
          <w:sz w:val="28"/>
          <w:szCs w:val="28"/>
          <w:shd w:val="clear" w:color="auto" w:fill="FFFFFF"/>
        </w:rPr>
        <w:t> </w:t>
      </w:r>
      <w:r w:rsidRPr="00205014">
        <w:rPr>
          <w:b/>
          <w:bCs/>
          <w:sz w:val="28"/>
          <w:szCs w:val="28"/>
          <w:shd w:val="clear" w:color="auto" w:fill="FFFFFF"/>
        </w:rPr>
        <w:t>верую</w:t>
      </w:r>
      <w:r w:rsidRPr="00205014">
        <w:rPr>
          <w:b/>
          <w:sz w:val="28"/>
          <w:szCs w:val="28"/>
          <w:shd w:val="clear" w:color="auto" w:fill="FFFFFF"/>
        </w:rPr>
        <w:t>,</w:t>
      </w:r>
      <w:r w:rsidRPr="00205014">
        <w:rPr>
          <w:rStyle w:val="apple-converted-space"/>
          <w:sz w:val="28"/>
          <w:szCs w:val="28"/>
          <w:shd w:val="clear" w:color="auto" w:fill="FFFFFF"/>
        </w:rPr>
        <w:t> </w:t>
      </w:r>
      <w:r w:rsidRPr="00205014">
        <w:rPr>
          <w:b/>
          <w:bCs/>
          <w:sz w:val="28"/>
          <w:szCs w:val="28"/>
          <w:shd w:val="clear" w:color="auto" w:fill="FFFFFF"/>
        </w:rPr>
        <w:t>надеюсь</w:t>
      </w:r>
      <w:r w:rsidRPr="00205014">
        <w:rPr>
          <w:rStyle w:val="apple-converted-space"/>
          <w:sz w:val="28"/>
          <w:szCs w:val="28"/>
          <w:shd w:val="clear" w:color="auto" w:fill="FFFFFF"/>
        </w:rPr>
        <w:t> </w:t>
      </w:r>
      <w:r w:rsidRPr="00205014">
        <w:rPr>
          <w:b/>
          <w:bCs/>
          <w:sz w:val="28"/>
          <w:szCs w:val="28"/>
          <w:shd w:val="clear" w:color="auto" w:fill="FFFFFF"/>
        </w:rPr>
        <w:t>и</w:t>
      </w:r>
      <w:r w:rsidRPr="00205014">
        <w:rPr>
          <w:rStyle w:val="apple-converted-space"/>
          <w:sz w:val="28"/>
          <w:szCs w:val="28"/>
          <w:shd w:val="clear" w:color="auto" w:fill="FFFFFF"/>
        </w:rPr>
        <w:t> </w:t>
      </w:r>
      <w:r w:rsidRPr="00205014">
        <w:rPr>
          <w:b/>
          <w:bCs/>
          <w:sz w:val="28"/>
          <w:szCs w:val="28"/>
          <w:shd w:val="clear" w:color="auto" w:fill="FFFFFF"/>
        </w:rPr>
        <w:t>люблю</w:t>
      </w:r>
      <w:r w:rsidRPr="00205014">
        <w:rPr>
          <w:b/>
          <w:sz w:val="28"/>
          <w:szCs w:val="28"/>
          <w:shd w:val="clear" w:color="auto" w:fill="FFFFFF"/>
        </w:rPr>
        <w:t>…»</w:t>
      </w:r>
      <w:r w:rsidRPr="00205014">
        <w:rPr>
          <w:sz w:val="28"/>
          <w:szCs w:val="28"/>
          <w:shd w:val="clear" w:color="auto" w:fill="FFFFFF"/>
        </w:rPr>
        <w:t xml:space="preserve"> (к 200 - </w:t>
      </w:r>
      <w:proofErr w:type="spellStart"/>
      <w:r w:rsidRPr="00205014">
        <w:rPr>
          <w:sz w:val="28"/>
          <w:szCs w:val="28"/>
          <w:shd w:val="clear" w:color="auto" w:fill="FFFFFF"/>
        </w:rPr>
        <w:t>летию</w:t>
      </w:r>
      <w:proofErr w:type="spellEnd"/>
      <w:r w:rsidRPr="00205014">
        <w:rPr>
          <w:sz w:val="28"/>
          <w:szCs w:val="28"/>
          <w:shd w:val="clear" w:color="auto" w:fill="FFFFFF"/>
        </w:rPr>
        <w:t xml:space="preserve"> со дня рождения А.А.Фета)</w:t>
      </w:r>
    </w:p>
    <w:p w:rsidR="00D163A9" w:rsidRPr="00205014" w:rsidRDefault="00D163A9" w:rsidP="00574DA4">
      <w:pPr>
        <w:ind w:firstLine="708"/>
        <w:jc w:val="both"/>
        <w:rPr>
          <w:bCs/>
          <w:sz w:val="28"/>
          <w:szCs w:val="28"/>
          <w:shd w:val="clear" w:color="auto" w:fill="FFFFFF"/>
        </w:rPr>
      </w:pPr>
      <w:r w:rsidRPr="00205014">
        <w:rPr>
          <w:b/>
          <w:sz w:val="28"/>
          <w:szCs w:val="28"/>
          <w:shd w:val="clear" w:color="auto" w:fill="FFFFFF"/>
        </w:rPr>
        <w:t>Поэтическая программа</w:t>
      </w:r>
      <w:r w:rsidRPr="00205014">
        <w:rPr>
          <w:sz w:val="28"/>
          <w:szCs w:val="28"/>
          <w:shd w:val="clear" w:color="auto" w:fill="FFFFFF"/>
        </w:rPr>
        <w:t xml:space="preserve"> </w:t>
      </w:r>
      <w:r w:rsidRPr="00205014">
        <w:rPr>
          <w:b/>
          <w:bCs/>
          <w:sz w:val="28"/>
          <w:szCs w:val="28"/>
          <w:shd w:val="clear" w:color="auto" w:fill="FFFFFF"/>
        </w:rPr>
        <w:t>«Потомков наших дань поэту»</w:t>
      </w:r>
      <w:r w:rsidRPr="00205014">
        <w:rPr>
          <w:bCs/>
          <w:sz w:val="28"/>
          <w:szCs w:val="28"/>
          <w:shd w:val="clear" w:color="auto" w:fill="FFFFFF"/>
        </w:rPr>
        <w:t xml:space="preserve"> познакомит со стихами кинешемских поэтов, посвященных Александру Сергеевичу Пушкину.</w:t>
      </w:r>
    </w:p>
    <w:p w:rsidR="00D163A9" w:rsidRPr="00205014" w:rsidRDefault="00574DA4" w:rsidP="007F0DB0">
      <w:pPr>
        <w:pStyle w:val="2"/>
        <w:shd w:val="clear" w:color="auto" w:fill="FFFFFF"/>
        <w:spacing w:before="0" w:after="0"/>
        <w:ind w:left="0" w:firstLine="0"/>
        <w:jc w:val="both"/>
        <w:rPr>
          <w:b w:val="0"/>
          <w:i/>
          <w:color w:val="251313"/>
          <w:sz w:val="28"/>
          <w:szCs w:val="28"/>
        </w:rPr>
      </w:pPr>
      <w:r w:rsidRPr="00205014">
        <w:rPr>
          <w:sz w:val="28"/>
          <w:szCs w:val="28"/>
        </w:rPr>
        <w:tab/>
      </w:r>
      <w:r w:rsidR="00D163A9" w:rsidRPr="00205014">
        <w:rPr>
          <w:sz w:val="28"/>
          <w:szCs w:val="28"/>
        </w:rPr>
        <w:t>Виртуальная литературная гостиная</w:t>
      </w:r>
      <w:r w:rsidR="00D163A9" w:rsidRPr="00205014">
        <w:rPr>
          <w:b w:val="0"/>
          <w:sz w:val="28"/>
          <w:szCs w:val="28"/>
        </w:rPr>
        <w:t xml:space="preserve">  </w:t>
      </w:r>
      <w:r w:rsidR="00D163A9" w:rsidRPr="00205014">
        <w:rPr>
          <w:sz w:val="28"/>
          <w:szCs w:val="28"/>
        </w:rPr>
        <w:t>«Я славой был обязан ей, а может быть и вдохновением…»</w:t>
      </w:r>
      <w:r w:rsidR="00D163A9" w:rsidRPr="00205014">
        <w:rPr>
          <w:b w:val="0"/>
          <w:sz w:val="28"/>
          <w:szCs w:val="28"/>
        </w:rPr>
        <w:t xml:space="preserve">, посвящена первой юношеской любви Александра Сергеевича Пушкина  к Екатерине Бакуниной, </w:t>
      </w:r>
      <w:r w:rsidR="00D163A9" w:rsidRPr="00205014">
        <w:rPr>
          <w:b w:val="0"/>
          <w:color w:val="251313"/>
          <w:sz w:val="28"/>
          <w:szCs w:val="28"/>
        </w:rPr>
        <w:t>вдохновившей его на создание цикла лирических стихов.</w:t>
      </w:r>
    </w:p>
    <w:p w:rsidR="006A5A04" w:rsidRPr="00205014" w:rsidRDefault="006A5A04" w:rsidP="00574DA4">
      <w:pPr>
        <w:ind w:firstLine="708"/>
        <w:rPr>
          <w:sz w:val="28"/>
          <w:szCs w:val="28"/>
        </w:rPr>
      </w:pPr>
      <w:r w:rsidRPr="00205014">
        <w:rPr>
          <w:b/>
          <w:sz w:val="28"/>
          <w:szCs w:val="28"/>
        </w:rPr>
        <w:t>Видео гостиная</w:t>
      </w:r>
      <w:r w:rsidRPr="00205014">
        <w:rPr>
          <w:sz w:val="28"/>
          <w:szCs w:val="28"/>
        </w:rPr>
        <w:t xml:space="preserve">  </w:t>
      </w:r>
      <w:r w:rsidRPr="00205014">
        <w:rPr>
          <w:b/>
          <w:sz w:val="28"/>
          <w:szCs w:val="28"/>
        </w:rPr>
        <w:t>«Жди меня,  и я вернусь»</w:t>
      </w:r>
      <w:r w:rsidRPr="00205014">
        <w:rPr>
          <w:sz w:val="28"/>
          <w:szCs w:val="28"/>
        </w:rPr>
        <w:t xml:space="preserve"> (к 105-летию К.Симонова)</w:t>
      </w:r>
    </w:p>
    <w:p w:rsidR="00D163A9" w:rsidRPr="00205014" w:rsidRDefault="00D163A9" w:rsidP="00574DA4">
      <w:pPr>
        <w:ind w:firstLine="708"/>
        <w:jc w:val="both"/>
        <w:rPr>
          <w:sz w:val="28"/>
          <w:szCs w:val="28"/>
        </w:rPr>
      </w:pPr>
      <w:r w:rsidRPr="00205014">
        <w:rPr>
          <w:b/>
          <w:sz w:val="28"/>
          <w:szCs w:val="28"/>
        </w:rPr>
        <w:t>Виртуальный устный журнал</w:t>
      </w:r>
      <w:r w:rsidRPr="00205014">
        <w:rPr>
          <w:sz w:val="28"/>
          <w:szCs w:val="28"/>
        </w:rPr>
        <w:t xml:space="preserve"> </w:t>
      </w:r>
      <w:r w:rsidRPr="00205014">
        <w:rPr>
          <w:b/>
          <w:sz w:val="28"/>
          <w:szCs w:val="28"/>
        </w:rPr>
        <w:t>«Библиотека. Годы. Люди. Жизнь».</w:t>
      </w:r>
      <w:r w:rsidRPr="00205014">
        <w:rPr>
          <w:sz w:val="28"/>
          <w:szCs w:val="28"/>
        </w:rPr>
        <w:t xml:space="preserve"> Перелистав страницы журнала,  вместе поразмышляем о современной библиотеке, о роли библиотекаря в век Интернета и компьютерных технологий. Перед нами предстали портреты преподавателей библиотечного отделения </w:t>
      </w:r>
      <w:r w:rsidRPr="00205014">
        <w:rPr>
          <w:color w:val="3C3C3C"/>
          <w:sz w:val="28"/>
          <w:szCs w:val="28"/>
        </w:rPr>
        <w:t xml:space="preserve">Государственного профессионального образовательного учреждения Ивановской области «Ивановский колледж культуры» </w:t>
      </w:r>
      <w:r w:rsidRPr="00205014">
        <w:rPr>
          <w:sz w:val="28"/>
          <w:szCs w:val="28"/>
        </w:rPr>
        <w:t xml:space="preserve">Бобровой </w:t>
      </w:r>
      <w:r w:rsidRPr="00205014">
        <w:rPr>
          <w:sz w:val="28"/>
          <w:szCs w:val="28"/>
        </w:rPr>
        <w:lastRenderedPageBreak/>
        <w:t xml:space="preserve">Н. П., </w:t>
      </w:r>
      <w:proofErr w:type="spellStart"/>
      <w:r w:rsidRPr="00205014">
        <w:rPr>
          <w:sz w:val="28"/>
          <w:szCs w:val="28"/>
        </w:rPr>
        <w:t>Жигалиной</w:t>
      </w:r>
      <w:proofErr w:type="spellEnd"/>
      <w:r w:rsidRPr="00205014">
        <w:rPr>
          <w:sz w:val="28"/>
          <w:szCs w:val="28"/>
        </w:rPr>
        <w:t xml:space="preserve"> Е. И., Цветковой Л. Н., Черкашиной М. А., Столбовой Т. Д., </w:t>
      </w:r>
      <w:proofErr w:type="spellStart"/>
      <w:r w:rsidRPr="00205014">
        <w:rPr>
          <w:sz w:val="28"/>
          <w:szCs w:val="28"/>
        </w:rPr>
        <w:t>Столетниковой</w:t>
      </w:r>
      <w:proofErr w:type="spellEnd"/>
      <w:r w:rsidRPr="00205014">
        <w:rPr>
          <w:sz w:val="28"/>
          <w:szCs w:val="28"/>
        </w:rPr>
        <w:t xml:space="preserve"> Т. И., Суровой А. В., Охапкиной Г. Н., которые воспитали не одно поколение будущих библиотекарей, преданных своей профессии.</w:t>
      </w:r>
    </w:p>
    <w:p w:rsidR="00D163A9" w:rsidRPr="00205014" w:rsidRDefault="00D163A9" w:rsidP="00D163A9">
      <w:pPr>
        <w:pStyle w:val="af1"/>
        <w:spacing w:before="0" w:after="0"/>
        <w:jc w:val="both"/>
        <w:rPr>
          <w:sz w:val="28"/>
          <w:szCs w:val="28"/>
        </w:rPr>
      </w:pPr>
      <w:r w:rsidRPr="00205014">
        <w:rPr>
          <w:sz w:val="28"/>
          <w:szCs w:val="28"/>
        </w:rPr>
        <w:t xml:space="preserve">     Одна из страниц журнала рассказала о работе Кинешемского филиала № 1 Ивановской областной библиотеки для слепых, который возглавляет выпускница Ивановского колледжа культуры М. В. Горбачёва.</w:t>
      </w:r>
    </w:p>
    <w:p w:rsidR="005F48EF" w:rsidRPr="00205014" w:rsidRDefault="005F48EF" w:rsidP="00574DA4">
      <w:pPr>
        <w:ind w:firstLine="708"/>
        <w:jc w:val="both"/>
        <w:rPr>
          <w:sz w:val="28"/>
          <w:szCs w:val="28"/>
        </w:rPr>
      </w:pPr>
      <w:r w:rsidRPr="00205014">
        <w:rPr>
          <w:b/>
          <w:sz w:val="28"/>
          <w:szCs w:val="28"/>
        </w:rPr>
        <w:t>Виртуальный экскурс в истори</w:t>
      </w:r>
      <w:r w:rsidRPr="00205014">
        <w:rPr>
          <w:sz w:val="28"/>
          <w:szCs w:val="28"/>
        </w:rPr>
        <w:t xml:space="preserve">ю </w:t>
      </w:r>
      <w:r w:rsidRPr="00205014">
        <w:rPr>
          <w:b/>
          <w:sz w:val="28"/>
          <w:szCs w:val="28"/>
        </w:rPr>
        <w:t xml:space="preserve">«Эхо Куликовской битвы» </w:t>
      </w:r>
      <w:r w:rsidRPr="00205014">
        <w:rPr>
          <w:sz w:val="28"/>
          <w:szCs w:val="28"/>
        </w:rPr>
        <w:t xml:space="preserve">в рамках Дней воинской славы России </w:t>
      </w:r>
    </w:p>
    <w:p w:rsidR="005F48EF" w:rsidRPr="00205014" w:rsidRDefault="005F48EF" w:rsidP="00574DA4">
      <w:pPr>
        <w:ind w:firstLine="708"/>
        <w:jc w:val="both"/>
        <w:rPr>
          <w:sz w:val="28"/>
          <w:szCs w:val="28"/>
        </w:rPr>
      </w:pPr>
      <w:r w:rsidRPr="00205014">
        <w:rPr>
          <w:b/>
          <w:sz w:val="28"/>
          <w:szCs w:val="28"/>
          <w:shd w:val="clear" w:color="auto" w:fill="FFFFFF"/>
        </w:rPr>
        <w:t xml:space="preserve">Виртуальный </w:t>
      </w:r>
      <w:r w:rsidRPr="00205014">
        <w:rPr>
          <w:b/>
          <w:sz w:val="28"/>
          <w:szCs w:val="28"/>
          <w:bdr w:val="none" w:sz="0" w:space="0" w:color="auto" w:frame="1"/>
        </w:rPr>
        <w:t> экскурс в историю</w:t>
      </w:r>
      <w:r w:rsidRPr="00205014">
        <w:rPr>
          <w:sz w:val="28"/>
          <w:szCs w:val="28"/>
        </w:rPr>
        <w:t xml:space="preserve"> </w:t>
      </w:r>
      <w:r w:rsidRPr="00205014">
        <w:rPr>
          <w:b/>
          <w:sz w:val="28"/>
          <w:szCs w:val="28"/>
        </w:rPr>
        <w:t>«Александр Невский - имя России» (</w:t>
      </w:r>
      <w:r w:rsidRPr="00205014">
        <w:rPr>
          <w:sz w:val="28"/>
          <w:szCs w:val="28"/>
        </w:rPr>
        <w:t xml:space="preserve">в рамках Дней воинской славы России),  ознакомил с жизнью Святого, благоверного князя Александра Невского, известного и любимого в народе воина - молитвенника, мудрого политика, защитника родной земли.  </w:t>
      </w:r>
    </w:p>
    <w:p w:rsidR="006A5A04" w:rsidRPr="00205014" w:rsidRDefault="006A5A04" w:rsidP="00574DA4">
      <w:pPr>
        <w:ind w:firstLine="708"/>
        <w:rPr>
          <w:rStyle w:val="apple-converted-space"/>
          <w:sz w:val="28"/>
          <w:szCs w:val="28"/>
          <w:shd w:val="clear" w:color="auto" w:fill="FFFFFF"/>
        </w:rPr>
      </w:pPr>
      <w:r w:rsidRPr="00205014">
        <w:rPr>
          <w:b/>
          <w:sz w:val="28"/>
          <w:szCs w:val="28"/>
          <w:shd w:val="clear" w:color="auto" w:fill="FFFFFF"/>
        </w:rPr>
        <w:t>Познавательная  программа</w:t>
      </w:r>
      <w:r w:rsidRPr="00205014">
        <w:rPr>
          <w:rStyle w:val="apple-converted-space"/>
          <w:sz w:val="28"/>
          <w:szCs w:val="28"/>
          <w:shd w:val="clear" w:color="auto" w:fill="FFFFFF"/>
        </w:rPr>
        <w:t> </w:t>
      </w:r>
      <w:r w:rsidRPr="00205014">
        <w:rPr>
          <w:b/>
          <w:sz w:val="28"/>
          <w:szCs w:val="28"/>
          <w:bdr w:val="none" w:sz="0" w:space="0" w:color="auto" w:frame="1"/>
          <w:shd w:val="clear" w:color="auto" w:fill="FFFFFF"/>
        </w:rPr>
        <w:t>«Новый год на разных широтах»</w:t>
      </w:r>
      <w:r w:rsidRPr="00205014">
        <w:rPr>
          <w:rStyle w:val="apple-converted-space"/>
          <w:sz w:val="28"/>
          <w:szCs w:val="28"/>
          <w:shd w:val="clear" w:color="auto" w:fill="FFFFFF"/>
        </w:rPr>
        <w:t>. </w:t>
      </w:r>
    </w:p>
    <w:p w:rsidR="000A3F27" w:rsidRPr="00205014" w:rsidRDefault="006A5A04" w:rsidP="00574DA4">
      <w:pPr>
        <w:ind w:firstLine="708"/>
        <w:rPr>
          <w:i/>
          <w:sz w:val="28"/>
          <w:szCs w:val="28"/>
        </w:rPr>
      </w:pPr>
      <w:r w:rsidRPr="00205014">
        <w:rPr>
          <w:b/>
          <w:sz w:val="28"/>
          <w:szCs w:val="28"/>
        </w:rPr>
        <w:t>Виртуальная развлекательная программа</w:t>
      </w:r>
      <w:r w:rsidRPr="00205014">
        <w:rPr>
          <w:sz w:val="28"/>
          <w:szCs w:val="28"/>
        </w:rPr>
        <w:t xml:space="preserve"> </w:t>
      </w:r>
      <w:r w:rsidRPr="00205014">
        <w:rPr>
          <w:b/>
          <w:sz w:val="28"/>
          <w:szCs w:val="28"/>
        </w:rPr>
        <w:t>«Новогодний каламбур»</w:t>
      </w:r>
    </w:p>
    <w:p w:rsidR="000A3F27" w:rsidRPr="00205014" w:rsidRDefault="000A3F27" w:rsidP="006A5A04">
      <w:pPr>
        <w:rPr>
          <w:i/>
          <w:sz w:val="28"/>
          <w:szCs w:val="28"/>
        </w:rPr>
      </w:pPr>
    </w:p>
    <w:p w:rsidR="00FD62C7" w:rsidRPr="00205014" w:rsidRDefault="00FD62C7" w:rsidP="00FD62C7">
      <w:pPr>
        <w:jc w:val="both"/>
        <w:rPr>
          <w:i/>
          <w:sz w:val="28"/>
          <w:szCs w:val="28"/>
          <w:shd w:val="clear" w:color="auto" w:fill="FFFFFF"/>
        </w:rPr>
      </w:pPr>
      <w:r w:rsidRPr="00205014">
        <w:rPr>
          <w:i/>
          <w:sz w:val="28"/>
          <w:szCs w:val="28"/>
          <w:shd w:val="clear" w:color="auto" w:fill="FFFFFF"/>
        </w:rPr>
        <w:t>Шуйский филиал № 2:</w:t>
      </w:r>
    </w:p>
    <w:p w:rsidR="00FD62C7" w:rsidRPr="00205014" w:rsidRDefault="00FD62C7" w:rsidP="00574DA4">
      <w:pPr>
        <w:ind w:firstLine="708"/>
        <w:jc w:val="both"/>
        <w:rPr>
          <w:b/>
          <w:sz w:val="28"/>
          <w:szCs w:val="28"/>
          <w:shd w:val="clear" w:color="auto" w:fill="FFFFFF"/>
        </w:rPr>
      </w:pPr>
      <w:r w:rsidRPr="00205014">
        <w:rPr>
          <w:b/>
          <w:sz w:val="28"/>
          <w:szCs w:val="28"/>
          <w:shd w:val="clear" w:color="auto" w:fill="FFFFFF"/>
        </w:rPr>
        <w:t>Виртуальные экскурсии в прошлое: «Шуя: время странствий»:</w:t>
      </w:r>
    </w:p>
    <w:p w:rsidR="00FD62C7" w:rsidRPr="00205014" w:rsidRDefault="00FD62C7" w:rsidP="00574DA4">
      <w:pPr>
        <w:ind w:firstLine="708"/>
        <w:jc w:val="both"/>
        <w:rPr>
          <w:sz w:val="28"/>
          <w:szCs w:val="28"/>
          <w:shd w:val="clear" w:color="auto" w:fill="FFFFFF"/>
        </w:rPr>
      </w:pPr>
      <w:r w:rsidRPr="00205014">
        <w:rPr>
          <w:sz w:val="28"/>
          <w:szCs w:val="28"/>
          <w:shd w:val="clear" w:color="auto" w:fill="FFFFFF"/>
        </w:rPr>
        <w:t xml:space="preserve">Сюжет 1 </w:t>
      </w:r>
      <w:r w:rsidRPr="00205014">
        <w:rPr>
          <w:b/>
          <w:sz w:val="28"/>
          <w:szCs w:val="28"/>
          <w:shd w:val="clear" w:color="auto" w:fill="FFFFFF"/>
        </w:rPr>
        <w:t>«Шуйский тюремный замок»</w:t>
      </w:r>
      <w:r w:rsidRPr="00205014">
        <w:rPr>
          <w:sz w:val="28"/>
          <w:szCs w:val="28"/>
          <w:shd w:val="clear" w:color="auto" w:fill="FFFFFF"/>
        </w:rPr>
        <w:t xml:space="preserve"> (об истории Шуйского городского тюремного острога)</w:t>
      </w:r>
    </w:p>
    <w:p w:rsidR="00FD62C7" w:rsidRPr="00205014" w:rsidRDefault="00FD62C7" w:rsidP="00574DA4">
      <w:pPr>
        <w:ind w:firstLine="708"/>
        <w:jc w:val="both"/>
        <w:rPr>
          <w:sz w:val="28"/>
          <w:szCs w:val="28"/>
          <w:shd w:val="clear" w:color="auto" w:fill="FFFFFF"/>
        </w:rPr>
      </w:pPr>
      <w:r w:rsidRPr="00205014">
        <w:rPr>
          <w:sz w:val="28"/>
          <w:szCs w:val="28"/>
          <w:shd w:val="clear" w:color="auto" w:fill="FFFFFF"/>
        </w:rPr>
        <w:t xml:space="preserve">Сюжет 2 </w:t>
      </w:r>
      <w:r w:rsidRPr="00205014">
        <w:rPr>
          <w:b/>
          <w:sz w:val="28"/>
          <w:szCs w:val="28"/>
          <w:shd w:val="clear" w:color="auto" w:fill="FFFFFF"/>
        </w:rPr>
        <w:t>«Город мал, да много повидал»</w:t>
      </w:r>
      <w:r w:rsidRPr="00205014">
        <w:rPr>
          <w:sz w:val="28"/>
          <w:szCs w:val="28"/>
          <w:shd w:val="clear" w:color="auto" w:fill="FFFFFF"/>
        </w:rPr>
        <w:t xml:space="preserve"> (рассказ об истории г</w:t>
      </w:r>
      <w:proofErr w:type="gramStart"/>
      <w:r w:rsidRPr="00205014">
        <w:rPr>
          <w:sz w:val="28"/>
          <w:szCs w:val="28"/>
          <w:shd w:val="clear" w:color="auto" w:fill="FFFFFF"/>
        </w:rPr>
        <w:t>.Ш</w:t>
      </w:r>
      <w:proofErr w:type="gramEnd"/>
      <w:r w:rsidRPr="00205014">
        <w:rPr>
          <w:sz w:val="28"/>
          <w:szCs w:val="28"/>
          <w:shd w:val="clear" w:color="auto" w:fill="FFFFFF"/>
        </w:rPr>
        <w:t>уя, который имеет многовековую историю и берёт своё начало в 16 веке).</w:t>
      </w:r>
    </w:p>
    <w:p w:rsidR="00FD62C7" w:rsidRPr="00205014" w:rsidRDefault="00FD62C7" w:rsidP="00574DA4">
      <w:pPr>
        <w:ind w:firstLine="708"/>
        <w:jc w:val="both"/>
        <w:rPr>
          <w:sz w:val="28"/>
          <w:szCs w:val="28"/>
          <w:shd w:val="clear" w:color="auto" w:fill="FFFFFF"/>
        </w:rPr>
      </w:pPr>
      <w:r w:rsidRPr="00205014">
        <w:rPr>
          <w:sz w:val="28"/>
          <w:szCs w:val="28"/>
          <w:shd w:val="clear" w:color="auto" w:fill="FFFFFF"/>
        </w:rPr>
        <w:t xml:space="preserve">Сюжет 3 </w:t>
      </w:r>
      <w:r w:rsidRPr="00205014">
        <w:rPr>
          <w:b/>
          <w:sz w:val="28"/>
          <w:szCs w:val="28"/>
          <w:shd w:val="clear" w:color="auto" w:fill="FFFFFF"/>
        </w:rPr>
        <w:t>«Так начинался водопровод»</w:t>
      </w:r>
      <w:r w:rsidRPr="00205014">
        <w:rPr>
          <w:sz w:val="28"/>
          <w:szCs w:val="28"/>
          <w:shd w:val="clear" w:color="auto" w:fill="FFFFFF"/>
        </w:rPr>
        <w:t xml:space="preserve"> (о предыстории строительства водопровода в г</w:t>
      </w:r>
      <w:proofErr w:type="gramStart"/>
      <w:r w:rsidRPr="00205014">
        <w:rPr>
          <w:sz w:val="28"/>
          <w:szCs w:val="28"/>
          <w:shd w:val="clear" w:color="auto" w:fill="FFFFFF"/>
        </w:rPr>
        <w:t>.Ш</w:t>
      </w:r>
      <w:proofErr w:type="gramEnd"/>
      <w:r w:rsidRPr="00205014">
        <w:rPr>
          <w:sz w:val="28"/>
          <w:szCs w:val="28"/>
          <w:shd w:val="clear" w:color="auto" w:fill="FFFFFF"/>
        </w:rPr>
        <w:t>уя, водопроводу более 130 лет).</w:t>
      </w:r>
    </w:p>
    <w:p w:rsidR="00FD62C7" w:rsidRPr="00205014" w:rsidRDefault="00FD62C7" w:rsidP="00FD62C7">
      <w:pPr>
        <w:jc w:val="both"/>
        <w:rPr>
          <w:sz w:val="28"/>
          <w:szCs w:val="28"/>
          <w:shd w:val="clear" w:color="auto" w:fill="FFFFFF"/>
        </w:rPr>
      </w:pPr>
      <w:r w:rsidRPr="00205014">
        <w:rPr>
          <w:sz w:val="28"/>
          <w:szCs w:val="28"/>
          <w:shd w:val="clear" w:color="auto" w:fill="FFFFFF"/>
        </w:rPr>
        <w:t xml:space="preserve">          </w:t>
      </w:r>
    </w:p>
    <w:p w:rsidR="00FD62C7" w:rsidRPr="00205014" w:rsidRDefault="00FD62C7" w:rsidP="00574DA4">
      <w:pPr>
        <w:ind w:firstLine="708"/>
        <w:jc w:val="both"/>
        <w:rPr>
          <w:b/>
          <w:sz w:val="28"/>
          <w:szCs w:val="28"/>
          <w:shd w:val="clear" w:color="auto" w:fill="FFFFFF"/>
        </w:rPr>
      </w:pPr>
      <w:r w:rsidRPr="00205014">
        <w:rPr>
          <w:b/>
          <w:sz w:val="28"/>
          <w:szCs w:val="28"/>
          <w:shd w:val="clear" w:color="auto" w:fill="FFFFFF"/>
        </w:rPr>
        <w:t>Виртуальный тур по святым местам земли Шуйской.</w:t>
      </w:r>
    </w:p>
    <w:p w:rsidR="00FD62C7" w:rsidRPr="00205014" w:rsidRDefault="00FD62C7" w:rsidP="00FD62C7">
      <w:pPr>
        <w:jc w:val="both"/>
        <w:rPr>
          <w:sz w:val="28"/>
          <w:szCs w:val="28"/>
          <w:shd w:val="clear" w:color="auto" w:fill="FFFFFF"/>
        </w:rPr>
      </w:pPr>
      <w:r w:rsidRPr="00205014">
        <w:rPr>
          <w:sz w:val="28"/>
          <w:szCs w:val="28"/>
          <w:shd w:val="clear" w:color="auto" w:fill="FFFFFF"/>
        </w:rPr>
        <w:t xml:space="preserve">Сюжет 1 </w:t>
      </w:r>
      <w:r w:rsidRPr="00205014">
        <w:rPr>
          <w:b/>
          <w:sz w:val="28"/>
          <w:szCs w:val="28"/>
          <w:shd w:val="clear" w:color="auto" w:fill="FFFFFF"/>
        </w:rPr>
        <w:t>«</w:t>
      </w:r>
      <w:proofErr w:type="spellStart"/>
      <w:r w:rsidRPr="00205014">
        <w:rPr>
          <w:b/>
          <w:sz w:val="28"/>
          <w:szCs w:val="28"/>
          <w:shd w:val="clear" w:color="auto" w:fill="FFFFFF"/>
        </w:rPr>
        <w:t>Сергеевская</w:t>
      </w:r>
      <w:proofErr w:type="spellEnd"/>
      <w:r w:rsidRPr="00205014">
        <w:rPr>
          <w:b/>
          <w:sz w:val="28"/>
          <w:szCs w:val="28"/>
          <w:shd w:val="clear" w:color="auto" w:fill="FFFFFF"/>
        </w:rPr>
        <w:t xml:space="preserve"> обитель»</w:t>
      </w:r>
      <w:r w:rsidRPr="00205014">
        <w:rPr>
          <w:sz w:val="28"/>
          <w:szCs w:val="28"/>
          <w:shd w:val="clear" w:color="auto" w:fill="FFFFFF"/>
        </w:rPr>
        <w:t xml:space="preserve"> (об истории создания и восстановления </w:t>
      </w:r>
      <w:proofErr w:type="spellStart"/>
      <w:r w:rsidRPr="00205014">
        <w:rPr>
          <w:sz w:val="28"/>
          <w:szCs w:val="28"/>
          <w:shd w:val="clear" w:color="auto" w:fill="FFFFFF"/>
        </w:rPr>
        <w:t>Воскресенско-Феодоровского</w:t>
      </w:r>
      <w:proofErr w:type="spellEnd"/>
      <w:r w:rsidRPr="00205014">
        <w:rPr>
          <w:sz w:val="28"/>
          <w:szCs w:val="28"/>
          <w:shd w:val="clear" w:color="auto" w:fill="FFFFFF"/>
        </w:rPr>
        <w:t xml:space="preserve"> монастыря в селе </w:t>
      </w:r>
      <w:proofErr w:type="spellStart"/>
      <w:r w:rsidRPr="00205014">
        <w:rPr>
          <w:sz w:val="28"/>
          <w:szCs w:val="28"/>
          <w:shd w:val="clear" w:color="auto" w:fill="FFFFFF"/>
        </w:rPr>
        <w:t>Сергеево</w:t>
      </w:r>
      <w:proofErr w:type="spellEnd"/>
      <w:r w:rsidRPr="00205014">
        <w:rPr>
          <w:sz w:val="28"/>
          <w:szCs w:val="28"/>
          <w:shd w:val="clear" w:color="auto" w:fill="FFFFFF"/>
        </w:rPr>
        <w:t xml:space="preserve"> Шуйского района).</w:t>
      </w:r>
    </w:p>
    <w:p w:rsidR="000A3F27" w:rsidRPr="00205014" w:rsidRDefault="000A3F27" w:rsidP="003E405E">
      <w:pPr>
        <w:jc w:val="both"/>
        <w:rPr>
          <w:i/>
          <w:sz w:val="28"/>
          <w:szCs w:val="28"/>
        </w:rPr>
      </w:pPr>
    </w:p>
    <w:p w:rsidR="000B764A" w:rsidRPr="0041556F" w:rsidRDefault="000B764A" w:rsidP="0041556F">
      <w:pPr>
        <w:jc w:val="center"/>
        <w:rPr>
          <w:b/>
          <w:sz w:val="28"/>
          <w:szCs w:val="28"/>
          <w:u w:val="single"/>
          <w:shd w:val="clear" w:color="auto" w:fill="FFFFFF"/>
        </w:rPr>
      </w:pPr>
      <w:r w:rsidRPr="0041556F">
        <w:rPr>
          <w:b/>
          <w:sz w:val="28"/>
          <w:szCs w:val="28"/>
          <w:u w:val="single"/>
          <w:shd w:val="clear" w:color="auto" w:fill="FFFFFF"/>
        </w:rPr>
        <w:t>Викторины, конкурсы</w:t>
      </w:r>
    </w:p>
    <w:p w:rsidR="001D1CB0" w:rsidRPr="0041556F" w:rsidRDefault="001D1CB0" w:rsidP="0041556F">
      <w:pPr>
        <w:jc w:val="center"/>
        <w:rPr>
          <w:b/>
          <w:sz w:val="28"/>
          <w:szCs w:val="28"/>
          <w:u w:val="single"/>
          <w:shd w:val="clear" w:color="auto" w:fill="FFFFFF"/>
        </w:rPr>
      </w:pPr>
    </w:p>
    <w:p w:rsidR="000B764A" w:rsidRPr="0041556F" w:rsidRDefault="001D1CB0" w:rsidP="0041556F">
      <w:pPr>
        <w:rPr>
          <w:i/>
          <w:sz w:val="28"/>
          <w:szCs w:val="28"/>
          <w:shd w:val="clear" w:color="auto" w:fill="FFFFFF"/>
        </w:rPr>
      </w:pPr>
      <w:r w:rsidRPr="00205014">
        <w:rPr>
          <w:i/>
          <w:sz w:val="28"/>
          <w:szCs w:val="28"/>
          <w:shd w:val="clear" w:color="auto" w:fill="FFFFFF"/>
        </w:rPr>
        <w:t>Гр</w:t>
      </w:r>
      <w:r w:rsidR="0041556F">
        <w:rPr>
          <w:i/>
          <w:sz w:val="28"/>
          <w:szCs w:val="28"/>
          <w:shd w:val="clear" w:color="auto" w:fill="FFFFFF"/>
        </w:rPr>
        <w:t>уппа стационарного облуживания:</w:t>
      </w:r>
    </w:p>
    <w:p w:rsidR="000B764A" w:rsidRPr="00205014" w:rsidRDefault="000B764A" w:rsidP="000B764A">
      <w:pPr>
        <w:ind w:firstLine="708"/>
        <w:jc w:val="both"/>
        <w:rPr>
          <w:sz w:val="28"/>
          <w:szCs w:val="28"/>
          <w:shd w:val="clear" w:color="auto" w:fill="FFFFFF"/>
        </w:rPr>
      </w:pPr>
      <w:r w:rsidRPr="00205014">
        <w:rPr>
          <w:b/>
          <w:sz w:val="28"/>
          <w:szCs w:val="28"/>
          <w:shd w:val="clear" w:color="auto" w:fill="FFFFFF"/>
        </w:rPr>
        <w:t>В виртуальной викторине «Родной истории страницы: помним и гордимся!»,</w:t>
      </w:r>
      <w:r w:rsidRPr="00205014">
        <w:rPr>
          <w:sz w:val="28"/>
          <w:szCs w:val="28"/>
          <w:shd w:val="clear" w:color="auto" w:fill="FFFFFF"/>
        </w:rPr>
        <w:t xml:space="preserve"> посвящённой 75-летию Победы советского народа в Великой Отечественной войне и 95-летию Всероссийского общества слепых, проведённой совместно с Ивановской областной организацией ВОС в рамках библиотечного историко-патриотического проекта «Сороковые, роковые…», приняло участие 56 </w:t>
      </w:r>
      <w:proofErr w:type="spellStart"/>
      <w:r w:rsidRPr="00205014">
        <w:rPr>
          <w:sz w:val="28"/>
          <w:szCs w:val="28"/>
          <w:shd w:val="clear" w:color="auto" w:fill="FFFFFF"/>
        </w:rPr>
        <w:t>восовцев</w:t>
      </w:r>
      <w:proofErr w:type="spellEnd"/>
      <w:r w:rsidRPr="00205014">
        <w:rPr>
          <w:sz w:val="28"/>
          <w:szCs w:val="28"/>
          <w:shd w:val="clear" w:color="auto" w:fill="FFFFFF"/>
        </w:rPr>
        <w:t>. Участие в викторине  -  дань памяти героическому прошлому нашей Родины, ратному подвигу участников Великой отечественной войны и тружеников тыла; это и возможность вспомнить славные страницы истории Всероссийского общества слепых.</w:t>
      </w:r>
    </w:p>
    <w:p w:rsidR="000B764A" w:rsidRPr="00205014" w:rsidRDefault="000B764A" w:rsidP="000B764A">
      <w:pPr>
        <w:shd w:val="clear" w:color="auto" w:fill="FFFFFF"/>
        <w:jc w:val="both"/>
        <w:rPr>
          <w:b/>
          <w:sz w:val="28"/>
          <w:szCs w:val="28"/>
          <w:shd w:val="clear" w:color="auto" w:fill="FFFFFF"/>
        </w:rPr>
      </w:pPr>
      <w:r w:rsidRPr="00205014">
        <w:rPr>
          <w:b/>
          <w:sz w:val="28"/>
          <w:szCs w:val="28"/>
          <w:shd w:val="clear" w:color="auto" w:fill="FFFFFF"/>
        </w:rPr>
        <w:t xml:space="preserve">            </w:t>
      </w:r>
      <w:r w:rsidRPr="00205014">
        <w:rPr>
          <w:b/>
          <w:sz w:val="28"/>
          <w:szCs w:val="28"/>
        </w:rPr>
        <w:t xml:space="preserve">Литературный </w:t>
      </w:r>
      <w:proofErr w:type="spellStart"/>
      <w:r w:rsidRPr="00205014">
        <w:rPr>
          <w:b/>
          <w:sz w:val="28"/>
          <w:szCs w:val="28"/>
        </w:rPr>
        <w:t>квест</w:t>
      </w:r>
      <w:proofErr w:type="spellEnd"/>
      <w:r w:rsidRPr="00205014">
        <w:rPr>
          <w:b/>
          <w:sz w:val="28"/>
          <w:szCs w:val="28"/>
        </w:rPr>
        <w:t xml:space="preserve"> «Бессмертный книжный полк» </w:t>
      </w:r>
      <w:r w:rsidRPr="00205014">
        <w:rPr>
          <w:sz w:val="28"/>
          <w:szCs w:val="28"/>
        </w:rPr>
        <w:t>предложил  читателям библиотеки всей семьей в преддверии  юбилейного</w:t>
      </w:r>
      <w:r w:rsidRPr="00205014">
        <w:rPr>
          <w:sz w:val="28"/>
          <w:szCs w:val="28"/>
          <w:shd w:val="clear" w:color="auto" w:fill="FFFFFF"/>
        </w:rPr>
        <w:t xml:space="preserve"> Дня Победы вспомнить полные названия 25 книг,  которые обозначены не полностью. </w:t>
      </w:r>
    </w:p>
    <w:p w:rsidR="000B764A" w:rsidRPr="00205014" w:rsidRDefault="000B764A" w:rsidP="000B764A">
      <w:pPr>
        <w:ind w:firstLine="709"/>
        <w:rPr>
          <w:sz w:val="28"/>
          <w:szCs w:val="28"/>
          <w:shd w:val="clear" w:color="auto" w:fill="FFFFFF"/>
        </w:rPr>
      </w:pPr>
      <w:r w:rsidRPr="00205014">
        <w:rPr>
          <w:b/>
          <w:sz w:val="28"/>
          <w:szCs w:val="28"/>
          <w:shd w:val="clear" w:color="auto" w:fill="FFFFFF"/>
        </w:rPr>
        <w:lastRenderedPageBreak/>
        <w:t xml:space="preserve">Виртуальная викторина «Цветы и книга», проведённая в </w:t>
      </w:r>
      <w:r w:rsidRPr="00205014">
        <w:rPr>
          <w:sz w:val="28"/>
          <w:szCs w:val="28"/>
          <w:shd w:val="clear" w:color="auto" w:fill="FFFFFF"/>
        </w:rPr>
        <w:t xml:space="preserve">красивый праздник  День подснежника предложила участникам проверить себя на знание литературных произведений, где, в том числе, героями являются и цветы. </w:t>
      </w:r>
    </w:p>
    <w:p w:rsidR="001D1CB0" w:rsidRPr="00205014" w:rsidRDefault="001D1CB0" w:rsidP="000B764A">
      <w:pPr>
        <w:pStyle w:val="a0"/>
        <w:spacing w:after="0" w:line="240" w:lineRule="auto"/>
        <w:ind w:firstLine="708"/>
        <w:jc w:val="both"/>
        <w:rPr>
          <w:rFonts w:ascii="Times New Roman" w:hAnsi="Times New Roman" w:cs="Times New Roman"/>
          <w:kern w:val="0"/>
          <w:sz w:val="28"/>
          <w:szCs w:val="28"/>
        </w:rPr>
      </w:pPr>
    </w:p>
    <w:p w:rsidR="000B764A" w:rsidRPr="00205014" w:rsidRDefault="000B764A" w:rsidP="001D1CB0">
      <w:pPr>
        <w:pStyle w:val="a0"/>
        <w:spacing w:after="0" w:line="240" w:lineRule="auto"/>
        <w:ind w:firstLine="708"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205014">
        <w:rPr>
          <w:rFonts w:ascii="Times New Roman" w:hAnsi="Times New Roman" w:cs="Times New Roman"/>
          <w:kern w:val="0"/>
          <w:sz w:val="28"/>
          <w:szCs w:val="28"/>
        </w:rPr>
        <w:t xml:space="preserve">Техническая база библиотеки способствует внедрению в библиотечную деятельность инновационных форм работы, в частности, таких как,  проведение мероприятий различной тематики в онлайн-режиме. </w:t>
      </w:r>
    </w:p>
    <w:p w:rsidR="000B764A" w:rsidRPr="00205014" w:rsidRDefault="000B764A" w:rsidP="001D1CB0">
      <w:pPr>
        <w:jc w:val="both"/>
        <w:rPr>
          <w:sz w:val="28"/>
          <w:szCs w:val="28"/>
        </w:rPr>
      </w:pPr>
      <w:r w:rsidRPr="00205014">
        <w:rPr>
          <w:sz w:val="28"/>
          <w:szCs w:val="28"/>
        </w:rPr>
        <w:tab/>
        <w:t xml:space="preserve">С участием  членов Ивановской областной организации ВОС, читателей библиотеки был проведён цикл  онлайн-игр с использованием программного приложения Скайп: </w:t>
      </w:r>
    </w:p>
    <w:p w:rsidR="000B764A" w:rsidRPr="00205014" w:rsidRDefault="000B764A" w:rsidP="001D1CB0">
      <w:pPr>
        <w:ind w:firstLine="708"/>
        <w:jc w:val="both"/>
        <w:rPr>
          <w:sz w:val="28"/>
          <w:szCs w:val="28"/>
          <w:shd w:val="clear" w:color="auto" w:fill="FFFFFF"/>
        </w:rPr>
      </w:pPr>
      <w:r w:rsidRPr="00205014">
        <w:rPr>
          <w:b/>
          <w:sz w:val="28"/>
          <w:szCs w:val="28"/>
          <w:shd w:val="clear" w:color="auto" w:fill="FFFFFF"/>
        </w:rPr>
        <w:t>1) Онлайн-</w:t>
      </w:r>
      <w:proofErr w:type="spellStart"/>
      <w:r w:rsidRPr="00205014">
        <w:rPr>
          <w:b/>
          <w:sz w:val="28"/>
          <w:szCs w:val="28"/>
          <w:shd w:val="clear" w:color="auto" w:fill="FFFFFF"/>
        </w:rPr>
        <w:t>квест</w:t>
      </w:r>
      <w:proofErr w:type="spellEnd"/>
      <w:r w:rsidRPr="00205014">
        <w:rPr>
          <w:b/>
          <w:sz w:val="28"/>
          <w:szCs w:val="28"/>
          <w:shd w:val="clear" w:color="auto" w:fill="FFFFFF"/>
        </w:rPr>
        <w:t xml:space="preserve">-игра «Библиотека - твой друг навсегда» </w:t>
      </w:r>
      <w:r w:rsidRPr="00205014">
        <w:rPr>
          <w:sz w:val="28"/>
          <w:szCs w:val="28"/>
          <w:shd w:val="clear" w:color="auto" w:fill="FFFFFF"/>
        </w:rPr>
        <w:t>в рамках</w:t>
      </w:r>
      <w:r w:rsidRPr="00205014">
        <w:rPr>
          <w:b/>
          <w:sz w:val="28"/>
          <w:szCs w:val="28"/>
          <w:shd w:val="clear" w:color="auto" w:fill="FFFFFF"/>
        </w:rPr>
        <w:t xml:space="preserve"> </w:t>
      </w:r>
      <w:r w:rsidRPr="00205014">
        <w:rPr>
          <w:sz w:val="28"/>
          <w:szCs w:val="28"/>
          <w:shd w:val="clear" w:color="auto" w:fill="FFFFFF"/>
        </w:rPr>
        <w:t xml:space="preserve"> Общероссийского Дня  библиотек предложила участникам ответить на вопросы по истории нашей библиотеки, её особых изданиях и воспроизводящих устройствах для прослушивания «говорящей книги», а также на вопросы о развитии библиотек, их названиях в различные исторические периоды и о  разнообразии книжного мира. </w:t>
      </w:r>
    </w:p>
    <w:p w:rsidR="000B764A" w:rsidRPr="00205014" w:rsidRDefault="000B764A" w:rsidP="001D1CB0">
      <w:pPr>
        <w:ind w:firstLine="708"/>
        <w:jc w:val="both"/>
        <w:rPr>
          <w:sz w:val="28"/>
          <w:szCs w:val="28"/>
        </w:rPr>
      </w:pPr>
      <w:r w:rsidRPr="00205014">
        <w:rPr>
          <w:b/>
          <w:sz w:val="28"/>
          <w:szCs w:val="28"/>
          <w:shd w:val="clear" w:color="auto" w:fill="FFFFFF"/>
        </w:rPr>
        <w:t>2) Онлайн-игра «Весёлая грамматика»</w:t>
      </w:r>
      <w:r w:rsidRPr="00205014">
        <w:rPr>
          <w:sz w:val="28"/>
          <w:szCs w:val="28"/>
          <w:shd w:val="clear" w:color="auto" w:fill="FFFFFF"/>
        </w:rPr>
        <w:t xml:space="preserve"> была </w:t>
      </w:r>
      <w:r w:rsidRPr="00205014">
        <w:rPr>
          <w:sz w:val="28"/>
          <w:szCs w:val="28"/>
        </w:rPr>
        <w:t>приурочена ко Дню русского языка, который отмечается  в Пушкинские дни в  России 6 июня. Играющие отвечали на вопросы по грамматике русского языка, выполняли задания  по названию жителей различных городов  России.</w:t>
      </w:r>
    </w:p>
    <w:p w:rsidR="000B764A" w:rsidRPr="00205014" w:rsidRDefault="000B764A" w:rsidP="001D1CB0">
      <w:pPr>
        <w:jc w:val="both"/>
        <w:rPr>
          <w:sz w:val="28"/>
          <w:szCs w:val="28"/>
        </w:rPr>
      </w:pPr>
      <w:r w:rsidRPr="00205014">
        <w:rPr>
          <w:sz w:val="28"/>
          <w:szCs w:val="28"/>
          <w:shd w:val="clear" w:color="auto" w:fill="FFFFFF"/>
        </w:rPr>
        <w:t xml:space="preserve">            </w:t>
      </w:r>
      <w:r w:rsidRPr="0041556F">
        <w:rPr>
          <w:b/>
          <w:sz w:val="28"/>
          <w:szCs w:val="28"/>
          <w:shd w:val="clear" w:color="auto" w:fill="FFFFFF"/>
        </w:rPr>
        <w:t>3)</w:t>
      </w:r>
      <w:r w:rsidRPr="00205014">
        <w:rPr>
          <w:sz w:val="28"/>
          <w:szCs w:val="28"/>
          <w:shd w:val="clear" w:color="auto" w:fill="FFFFFF"/>
        </w:rPr>
        <w:t xml:space="preserve"> Родному языку была посвящена и </w:t>
      </w:r>
      <w:r w:rsidRPr="00205014">
        <w:rPr>
          <w:b/>
          <w:sz w:val="28"/>
          <w:szCs w:val="28"/>
          <w:shd w:val="clear" w:color="auto" w:fill="FFFFFF"/>
        </w:rPr>
        <w:t>онлайн-игра «Говорите, пожалуйста, правильно»,</w:t>
      </w:r>
      <w:r w:rsidRPr="00205014">
        <w:rPr>
          <w:sz w:val="28"/>
          <w:szCs w:val="28"/>
          <w:shd w:val="clear" w:color="auto" w:fill="FFFFFF"/>
        </w:rPr>
        <w:t xml:space="preserve"> проведённая по просьбе игроков. Им предстояло разобраться с употреблениями в устной речи  </w:t>
      </w:r>
      <w:r w:rsidRPr="00205014">
        <w:rPr>
          <w:sz w:val="28"/>
          <w:szCs w:val="28"/>
        </w:rPr>
        <w:t xml:space="preserve">различных сленговых слов, словосочетаний, а также объяснить значение и происхождение фразеологизмом  русского языка. </w:t>
      </w:r>
    </w:p>
    <w:p w:rsidR="000B764A" w:rsidRPr="00205014" w:rsidRDefault="000B764A" w:rsidP="001D1CB0">
      <w:pPr>
        <w:ind w:firstLine="708"/>
        <w:jc w:val="both"/>
        <w:rPr>
          <w:sz w:val="28"/>
          <w:szCs w:val="28"/>
        </w:rPr>
      </w:pPr>
      <w:r w:rsidRPr="00205014">
        <w:rPr>
          <w:b/>
          <w:sz w:val="28"/>
          <w:szCs w:val="28"/>
          <w:shd w:val="clear" w:color="auto" w:fill="FFFFFF"/>
        </w:rPr>
        <w:t xml:space="preserve">4) Межрегиональная онлайн-игра «Фильм, фильм, фильм» </w:t>
      </w:r>
      <w:r w:rsidRPr="00205014">
        <w:rPr>
          <w:sz w:val="28"/>
          <w:szCs w:val="28"/>
          <w:shd w:val="clear" w:color="auto" w:fill="FFFFFF"/>
        </w:rPr>
        <w:t>в рамках Всероссийской акции «Ночь кино» состоялась</w:t>
      </w:r>
      <w:r w:rsidRPr="00205014">
        <w:rPr>
          <w:b/>
          <w:sz w:val="28"/>
          <w:szCs w:val="28"/>
          <w:shd w:val="clear" w:color="auto" w:fill="FFFFFF"/>
        </w:rPr>
        <w:t xml:space="preserve"> </w:t>
      </w:r>
      <w:r w:rsidRPr="00205014">
        <w:rPr>
          <w:sz w:val="28"/>
          <w:szCs w:val="28"/>
          <w:shd w:val="clear" w:color="auto" w:fill="FFFFFF"/>
        </w:rPr>
        <w:t xml:space="preserve">с участием членов </w:t>
      </w:r>
      <w:proofErr w:type="gramStart"/>
      <w:r w:rsidRPr="00205014">
        <w:rPr>
          <w:sz w:val="28"/>
          <w:szCs w:val="28"/>
          <w:shd w:val="clear" w:color="auto" w:fill="FFFFFF"/>
        </w:rPr>
        <w:t>Гусь-Хрустальной</w:t>
      </w:r>
      <w:proofErr w:type="gramEnd"/>
      <w:r w:rsidRPr="00205014">
        <w:rPr>
          <w:sz w:val="28"/>
          <w:szCs w:val="28"/>
          <w:shd w:val="clear" w:color="auto" w:fill="FFFFFF"/>
        </w:rPr>
        <w:t xml:space="preserve"> местной организации ВОС, Ивановской областной организации ВОС и читателей Костромской Библиотеки-центра инвалидов по зрению. Виртуальным игрокам предстояло выполнить задания нескольких блоков на знание советских кинофильмов и мультфильмов. Играли увлечённо, весело и, по традиции – победила дружба!</w:t>
      </w:r>
    </w:p>
    <w:p w:rsidR="000B764A" w:rsidRPr="00205014" w:rsidRDefault="000B764A" w:rsidP="001D1CB0">
      <w:pPr>
        <w:jc w:val="both"/>
        <w:rPr>
          <w:sz w:val="28"/>
          <w:szCs w:val="28"/>
        </w:rPr>
      </w:pPr>
      <w:r w:rsidRPr="00205014">
        <w:rPr>
          <w:b/>
          <w:sz w:val="28"/>
          <w:szCs w:val="28"/>
          <w:shd w:val="clear" w:color="auto" w:fill="FFFFFF"/>
        </w:rPr>
        <w:t xml:space="preserve">           5) В онлайн-игре  «Здравствуйте, это я!»,</w:t>
      </w:r>
      <w:r w:rsidRPr="00205014">
        <w:rPr>
          <w:sz w:val="28"/>
          <w:szCs w:val="28"/>
          <w:shd w:val="clear" w:color="auto" w:fill="FFFFFF"/>
        </w:rPr>
        <w:t xml:space="preserve"> проведённой накануне Всемирного Дня приветствий, приняли участие ивановская команда читателей библиотеки, членов местной организации ВОС и </w:t>
      </w:r>
      <w:proofErr w:type="spellStart"/>
      <w:r w:rsidRPr="00205014">
        <w:rPr>
          <w:sz w:val="28"/>
          <w:szCs w:val="28"/>
          <w:shd w:val="clear" w:color="auto" w:fill="FFFFFF"/>
        </w:rPr>
        <w:t>восовцы</w:t>
      </w:r>
      <w:proofErr w:type="spellEnd"/>
      <w:r w:rsidRPr="00205014">
        <w:rPr>
          <w:sz w:val="28"/>
          <w:szCs w:val="28"/>
          <w:shd w:val="clear" w:color="auto" w:fill="FFFFFF"/>
        </w:rPr>
        <w:t xml:space="preserve"> г. Гусь-Хрустальный. Играющим предстояло ответить на вопросы, касающиеся невербальных (неречевых) способов приветствия жителей некоторых европейских стран и России; участники игры также узнали историю появления такого необычного дня и правил его проведения.</w:t>
      </w:r>
    </w:p>
    <w:p w:rsidR="000B764A" w:rsidRPr="00205014" w:rsidRDefault="000B764A" w:rsidP="001D1CB0">
      <w:pPr>
        <w:jc w:val="both"/>
        <w:rPr>
          <w:sz w:val="28"/>
          <w:szCs w:val="28"/>
        </w:rPr>
      </w:pPr>
      <w:r w:rsidRPr="00205014">
        <w:rPr>
          <w:b/>
          <w:color w:val="333333"/>
          <w:sz w:val="28"/>
          <w:szCs w:val="28"/>
          <w:shd w:val="clear" w:color="auto" w:fill="FFFFFF"/>
        </w:rPr>
        <w:t xml:space="preserve">             </w:t>
      </w:r>
      <w:r w:rsidRPr="00205014">
        <w:rPr>
          <w:sz w:val="28"/>
          <w:szCs w:val="28"/>
          <w:shd w:val="clear" w:color="auto" w:fill="FFFFFF"/>
        </w:rPr>
        <w:t>Онлайн-игры  с наличием соревновательного момента</w:t>
      </w:r>
      <w:r w:rsidRPr="00205014">
        <w:rPr>
          <w:b/>
          <w:color w:val="333333"/>
          <w:sz w:val="28"/>
          <w:szCs w:val="28"/>
          <w:shd w:val="clear" w:color="auto" w:fill="FFFFFF"/>
        </w:rPr>
        <w:t xml:space="preserve"> </w:t>
      </w:r>
      <w:r w:rsidRPr="00205014">
        <w:rPr>
          <w:sz w:val="28"/>
          <w:szCs w:val="28"/>
        </w:rPr>
        <w:t xml:space="preserve">трансформировались  в познавательное приятное общение, что благотворно сказывалось на психоэмоциональном состоянии играющих инвалидов по зрению.  </w:t>
      </w:r>
    </w:p>
    <w:p w:rsidR="007F0DB0" w:rsidRPr="00205014" w:rsidRDefault="007F0DB0" w:rsidP="007F0DB0">
      <w:pPr>
        <w:jc w:val="both"/>
        <w:rPr>
          <w:i/>
          <w:sz w:val="28"/>
          <w:szCs w:val="28"/>
          <w:shd w:val="clear" w:color="auto" w:fill="FFFFFF"/>
        </w:rPr>
      </w:pPr>
    </w:p>
    <w:p w:rsidR="007F0DB0" w:rsidRPr="00205014" w:rsidRDefault="00E916A7" w:rsidP="007F0DB0">
      <w:pPr>
        <w:jc w:val="both"/>
        <w:rPr>
          <w:i/>
          <w:sz w:val="28"/>
          <w:szCs w:val="28"/>
          <w:shd w:val="clear" w:color="auto" w:fill="FFFFFF"/>
        </w:rPr>
      </w:pPr>
      <w:r>
        <w:rPr>
          <w:i/>
          <w:sz w:val="28"/>
          <w:szCs w:val="28"/>
          <w:shd w:val="clear" w:color="auto" w:fill="FFFFFF"/>
        </w:rPr>
        <w:t>Шуйский филиал № 2</w:t>
      </w:r>
    </w:p>
    <w:p w:rsidR="007F0DB0" w:rsidRPr="00205014" w:rsidRDefault="007F0DB0" w:rsidP="007F0DB0">
      <w:pPr>
        <w:pStyle w:val="Standard"/>
        <w:ind w:firstLine="426"/>
        <w:jc w:val="both"/>
        <w:rPr>
          <w:sz w:val="28"/>
          <w:szCs w:val="28"/>
        </w:rPr>
      </w:pPr>
      <w:r w:rsidRPr="00205014">
        <w:rPr>
          <w:b/>
          <w:kern w:val="0"/>
          <w:sz w:val="28"/>
          <w:szCs w:val="28"/>
        </w:rPr>
        <w:t>Конкурс на лучшее чтение и письмо по Брайлю.</w:t>
      </w:r>
      <w:r w:rsidRPr="00205014">
        <w:rPr>
          <w:sz w:val="28"/>
          <w:szCs w:val="28"/>
        </w:rPr>
        <w:t xml:space="preserve"> В конкурсе приняли участие 6 инвалидов первой группы по зрению. </w:t>
      </w:r>
    </w:p>
    <w:p w:rsidR="000B764A" w:rsidRPr="00205014" w:rsidRDefault="000B764A" w:rsidP="000B764A">
      <w:pPr>
        <w:pStyle w:val="a0"/>
        <w:spacing w:after="0" w:line="240" w:lineRule="auto"/>
        <w:ind w:firstLine="708"/>
        <w:jc w:val="both"/>
        <w:rPr>
          <w:rFonts w:ascii="Times New Roman" w:hAnsi="Times New Roman" w:cs="Times New Roman"/>
          <w:kern w:val="0"/>
          <w:sz w:val="28"/>
          <w:szCs w:val="28"/>
        </w:rPr>
      </w:pPr>
    </w:p>
    <w:p w:rsidR="00B13726" w:rsidRPr="00E916A7" w:rsidRDefault="00B13726" w:rsidP="00E916A7">
      <w:pPr>
        <w:pStyle w:val="a0"/>
        <w:spacing w:after="0" w:line="240" w:lineRule="auto"/>
        <w:ind w:firstLine="708"/>
        <w:jc w:val="center"/>
        <w:rPr>
          <w:rFonts w:ascii="Times New Roman" w:hAnsi="Times New Roman" w:cs="Times New Roman"/>
          <w:b/>
          <w:kern w:val="0"/>
          <w:sz w:val="28"/>
          <w:szCs w:val="28"/>
          <w:u w:val="single"/>
        </w:rPr>
      </w:pPr>
      <w:proofErr w:type="spellStart"/>
      <w:r w:rsidRPr="00E916A7">
        <w:rPr>
          <w:rFonts w:ascii="Times New Roman" w:hAnsi="Times New Roman" w:cs="Times New Roman"/>
          <w:b/>
          <w:kern w:val="0"/>
          <w:sz w:val="28"/>
          <w:szCs w:val="28"/>
          <w:u w:val="single"/>
        </w:rPr>
        <w:t>Флэшмобы</w:t>
      </w:r>
      <w:proofErr w:type="spellEnd"/>
    </w:p>
    <w:p w:rsidR="00B13726" w:rsidRPr="00205014" w:rsidRDefault="00B13726" w:rsidP="00B13726">
      <w:pPr>
        <w:jc w:val="both"/>
        <w:rPr>
          <w:sz w:val="28"/>
          <w:szCs w:val="28"/>
          <w:shd w:val="clear" w:color="auto" w:fill="FFFFFF"/>
        </w:rPr>
      </w:pPr>
      <w:r w:rsidRPr="00205014">
        <w:rPr>
          <w:sz w:val="28"/>
          <w:szCs w:val="28"/>
          <w:shd w:val="clear" w:color="auto" w:fill="FFFFFF"/>
        </w:rPr>
        <w:t xml:space="preserve">             </w:t>
      </w:r>
    </w:p>
    <w:p w:rsidR="00B13726" w:rsidRPr="00205014" w:rsidRDefault="00B13726" w:rsidP="00B13726">
      <w:pPr>
        <w:jc w:val="both"/>
        <w:rPr>
          <w:i/>
          <w:sz w:val="28"/>
          <w:szCs w:val="28"/>
          <w:shd w:val="clear" w:color="auto" w:fill="FFFFFF"/>
        </w:rPr>
      </w:pPr>
      <w:r w:rsidRPr="00205014">
        <w:rPr>
          <w:i/>
          <w:sz w:val="28"/>
          <w:szCs w:val="28"/>
          <w:shd w:val="clear" w:color="auto" w:fill="FFFFFF"/>
        </w:rPr>
        <w:t>Группа стационарного облуживания:</w:t>
      </w:r>
    </w:p>
    <w:p w:rsidR="00B13726" w:rsidRPr="00205014" w:rsidRDefault="00B13726" w:rsidP="00B13726">
      <w:pPr>
        <w:ind w:firstLine="705"/>
        <w:jc w:val="both"/>
        <w:rPr>
          <w:sz w:val="28"/>
          <w:szCs w:val="28"/>
          <w:shd w:val="clear" w:color="auto" w:fill="FFFFFF"/>
        </w:rPr>
      </w:pPr>
      <w:r w:rsidRPr="00205014">
        <w:rPr>
          <w:sz w:val="28"/>
          <w:szCs w:val="28"/>
          <w:shd w:val="clear" w:color="auto" w:fill="FFFFFF"/>
        </w:rPr>
        <w:t xml:space="preserve"> Читатели библиотеки с удовольствием откликались на предложения участия в </w:t>
      </w:r>
      <w:proofErr w:type="gramStart"/>
      <w:r w:rsidRPr="00205014">
        <w:rPr>
          <w:sz w:val="28"/>
          <w:szCs w:val="28"/>
          <w:shd w:val="clear" w:color="auto" w:fill="FFFFFF"/>
        </w:rPr>
        <w:t>библиотечных</w:t>
      </w:r>
      <w:proofErr w:type="gramEnd"/>
      <w:r w:rsidRPr="00205014">
        <w:rPr>
          <w:sz w:val="28"/>
          <w:szCs w:val="28"/>
          <w:shd w:val="clear" w:color="auto" w:fill="FFFFFF"/>
        </w:rPr>
        <w:t xml:space="preserve"> виртуальных </w:t>
      </w:r>
      <w:proofErr w:type="spellStart"/>
      <w:r w:rsidRPr="00205014">
        <w:rPr>
          <w:sz w:val="28"/>
          <w:szCs w:val="28"/>
          <w:shd w:val="clear" w:color="auto" w:fill="FFFFFF"/>
        </w:rPr>
        <w:t>флэшмобах</w:t>
      </w:r>
      <w:proofErr w:type="spellEnd"/>
      <w:r w:rsidRPr="00205014">
        <w:rPr>
          <w:sz w:val="28"/>
          <w:szCs w:val="28"/>
          <w:shd w:val="clear" w:color="auto" w:fill="FFFFFF"/>
        </w:rPr>
        <w:t xml:space="preserve">. В отчётном году были проведены следующие </w:t>
      </w:r>
      <w:proofErr w:type="spellStart"/>
      <w:r w:rsidRPr="00205014">
        <w:rPr>
          <w:sz w:val="28"/>
          <w:szCs w:val="28"/>
          <w:shd w:val="clear" w:color="auto" w:fill="FFFFFF"/>
        </w:rPr>
        <w:t>флэшмобы</w:t>
      </w:r>
      <w:proofErr w:type="spellEnd"/>
      <w:r w:rsidRPr="00205014">
        <w:rPr>
          <w:sz w:val="28"/>
          <w:szCs w:val="28"/>
          <w:shd w:val="clear" w:color="auto" w:fill="FFFFFF"/>
        </w:rPr>
        <w:t>:</w:t>
      </w:r>
    </w:p>
    <w:p w:rsidR="00B13726" w:rsidRPr="00205014" w:rsidRDefault="00B13726" w:rsidP="00B13726">
      <w:pPr>
        <w:ind w:firstLine="705"/>
        <w:jc w:val="both"/>
        <w:rPr>
          <w:sz w:val="28"/>
          <w:szCs w:val="28"/>
          <w:shd w:val="clear" w:color="auto" w:fill="FFFFFF"/>
        </w:rPr>
      </w:pPr>
      <w:r w:rsidRPr="00205014">
        <w:rPr>
          <w:sz w:val="28"/>
          <w:szCs w:val="28"/>
          <w:shd w:val="clear" w:color="auto" w:fill="FFFFFF"/>
        </w:rPr>
        <w:t xml:space="preserve">1) </w:t>
      </w:r>
      <w:r w:rsidRPr="00205014">
        <w:rPr>
          <w:b/>
          <w:sz w:val="28"/>
          <w:szCs w:val="28"/>
          <w:shd w:val="clear" w:color="auto" w:fill="FFFFFF"/>
        </w:rPr>
        <w:t>«Весенний Есенин»</w:t>
      </w:r>
      <w:r w:rsidRPr="00205014">
        <w:rPr>
          <w:sz w:val="28"/>
          <w:szCs w:val="28"/>
          <w:shd w:val="clear" w:color="auto" w:fill="FFFFFF"/>
        </w:rPr>
        <w:t xml:space="preserve"> к 125-летию со дня рождения русского поэта С.А. Есенина. Юные и взрослые читатели прочитали  стихотворение поэта «Черёмуха»;</w:t>
      </w:r>
    </w:p>
    <w:p w:rsidR="00B13726" w:rsidRPr="00205014" w:rsidRDefault="00B13726" w:rsidP="00B13726">
      <w:pPr>
        <w:ind w:firstLine="705"/>
        <w:jc w:val="both"/>
        <w:rPr>
          <w:sz w:val="28"/>
          <w:szCs w:val="28"/>
        </w:rPr>
      </w:pPr>
      <w:r w:rsidRPr="00205014">
        <w:rPr>
          <w:sz w:val="28"/>
          <w:szCs w:val="28"/>
          <w:shd w:val="clear" w:color="auto" w:fill="FFFFFF"/>
        </w:rPr>
        <w:t xml:space="preserve">2) </w:t>
      </w:r>
      <w:r w:rsidRPr="00205014">
        <w:rPr>
          <w:b/>
          <w:sz w:val="28"/>
          <w:szCs w:val="28"/>
          <w:shd w:val="clear" w:color="auto" w:fill="FFFFFF"/>
        </w:rPr>
        <w:t>«Белая берёза под моим окном»</w:t>
      </w:r>
      <w:r w:rsidRPr="00205014">
        <w:rPr>
          <w:sz w:val="28"/>
          <w:szCs w:val="28"/>
          <w:shd w:val="clear" w:color="auto" w:fill="FFFFFF"/>
        </w:rPr>
        <w:t xml:space="preserve"> к 125-летию со дня рождения русского поэта С.А. Есенина. Читатели библиотеки, члены Ивановской областной организации ВОС, воспитанники детского сада компенсирующего вида № 57 (г. Иваново) прочитали лирические стихотворения поэта о русской природе, отдав дань уважения и преклонения великому таланту, воспевшему  природу нашей Родины.</w:t>
      </w:r>
    </w:p>
    <w:p w:rsidR="00B13726" w:rsidRPr="00205014" w:rsidRDefault="00B13726" w:rsidP="00B13726">
      <w:pPr>
        <w:ind w:firstLine="705"/>
        <w:jc w:val="both"/>
        <w:rPr>
          <w:sz w:val="28"/>
          <w:szCs w:val="28"/>
          <w:shd w:val="clear" w:color="auto" w:fill="FFFFFF"/>
        </w:rPr>
      </w:pPr>
      <w:r w:rsidRPr="00205014">
        <w:rPr>
          <w:sz w:val="28"/>
          <w:szCs w:val="28"/>
          <w:shd w:val="clear" w:color="auto" w:fill="FFFFFF"/>
        </w:rPr>
        <w:t>3</w:t>
      </w:r>
      <w:r w:rsidRPr="00205014">
        <w:rPr>
          <w:b/>
          <w:sz w:val="28"/>
          <w:szCs w:val="28"/>
          <w:shd w:val="clear" w:color="auto" w:fill="FFFFFF"/>
        </w:rPr>
        <w:t xml:space="preserve">) «Ещё тогда нас не было на свете» </w:t>
      </w:r>
      <w:r w:rsidRPr="00205014">
        <w:rPr>
          <w:sz w:val="28"/>
          <w:szCs w:val="28"/>
          <w:shd w:val="clear" w:color="auto" w:fill="FFFFFF"/>
        </w:rPr>
        <w:t>в рамках Года памяти и славы. Юные читатели библиотеки прочитали стихотворения детских авторов о войне и Дне победы.</w:t>
      </w:r>
    </w:p>
    <w:p w:rsidR="00B13726" w:rsidRPr="00205014" w:rsidRDefault="00B13726" w:rsidP="00B13726">
      <w:pPr>
        <w:ind w:firstLine="705"/>
        <w:jc w:val="both"/>
        <w:rPr>
          <w:sz w:val="28"/>
          <w:szCs w:val="28"/>
        </w:rPr>
      </w:pPr>
      <w:r w:rsidRPr="00205014">
        <w:rPr>
          <w:sz w:val="28"/>
          <w:szCs w:val="28"/>
          <w:shd w:val="clear" w:color="auto" w:fill="FFFFFF"/>
        </w:rPr>
        <w:t xml:space="preserve">4) </w:t>
      </w:r>
      <w:r w:rsidRPr="00205014">
        <w:rPr>
          <w:b/>
          <w:sz w:val="28"/>
          <w:szCs w:val="28"/>
          <w:shd w:val="clear" w:color="auto" w:fill="FFFFFF"/>
        </w:rPr>
        <w:t>«</w:t>
      </w:r>
      <w:r w:rsidRPr="00205014">
        <w:rPr>
          <w:b/>
          <w:sz w:val="28"/>
          <w:szCs w:val="28"/>
        </w:rPr>
        <w:t xml:space="preserve">Мы вновь читаем пушкинские строки» </w:t>
      </w:r>
      <w:r w:rsidRPr="00205014">
        <w:rPr>
          <w:sz w:val="28"/>
          <w:szCs w:val="28"/>
        </w:rPr>
        <w:t>в рамках Пушкинских дней в России.</w:t>
      </w:r>
      <w:r w:rsidRPr="00205014">
        <w:rPr>
          <w:b/>
          <w:sz w:val="28"/>
          <w:szCs w:val="28"/>
        </w:rPr>
        <w:t xml:space="preserve"> </w:t>
      </w:r>
      <w:r w:rsidRPr="00205014">
        <w:rPr>
          <w:sz w:val="28"/>
          <w:szCs w:val="28"/>
        </w:rPr>
        <w:t>Юные и взрослые читатели библиотеки, члены Ивановской областной организации ВОС прочитали  стихотворения А.С. Пушкина,  прозвучали музыкальные произведения на стихи поэта в их исполнении, а также стихотворения-посвящения.</w:t>
      </w:r>
    </w:p>
    <w:p w:rsidR="00B13726" w:rsidRPr="00E916A7" w:rsidRDefault="00B13726" w:rsidP="00E916A7">
      <w:pPr>
        <w:ind w:firstLine="705"/>
        <w:jc w:val="both"/>
        <w:rPr>
          <w:sz w:val="28"/>
          <w:szCs w:val="28"/>
        </w:rPr>
      </w:pPr>
      <w:r w:rsidRPr="00205014">
        <w:rPr>
          <w:sz w:val="28"/>
          <w:szCs w:val="28"/>
          <w:shd w:val="clear" w:color="auto" w:fill="FFFFFF"/>
        </w:rPr>
        <w:t xml:space="preserve">5) </w:t>
      </w:r>
      <w:r w:rsidRPr="00205014">
        <w:rPr>
          <w:b/>
          <w:sz w:val="28"/>
          <w:szCs w:val="28"/>
          <w:shd w:val="clear" w:color="auto" w:fill="FFFFFF"/>
        </w:rPr>
        <w:t>«</w:t>
      </w:r>
      <w:r w:rsidRPr="00205014">
        <w:rPr>
          <w:b/>
          <w:sz w:val="28"/>
          <w:szCs w:val="28"/>
        </w:rPr>
        <w:t>Русь, Россия, Родина моя»</w:t>
      </w:r>
      <w:r w:rsidRPr="00205014">
        <w:rPr>
          <w:sz w:val="28"/>
          <w:szCs w:val="28"/>
        </w:rPr>
        <w:t xml:space="preserve"> в рамках Дня</w:t>
      </w:r>
      <w:r w:rsidR="00E916A7">
        <w:rPr>
          <w:sz w:val="28"/>
          <w:szCs w:val="28"/>
        </w:rPr>
        <w:t xml:space="preserve"> Государственного флага России.</w:t>
      </w:r>
      <w:r w:rsidRPr="00205014">
        <w:rPr>
          <w:sz w:val="28"/>
          <w:szCs w:val="28"/>
        </w:rPr>
        <w:t xml:space="preserve"> Члены семейного клуба «Родительский лицей», воспитанники детского сада компенсирующего вида № 7 городского округа Кинешма, кинешемская поэтесса Елена Потехина прочитали стихотворения  отечественных авторов, посвящённые Росс</w:t>
      </w:r>
      <w:proofErr w:type="gramStart"/>
      <w:r w:rsidRPr="00205014">
        <w:rPr>
          <w:sz w:val="28"/>
          <w:szCs w:val="28"/>
        </w:rPr>
        <w:t>ии и её</w:t>
      </w:r>
      <w:proofErr w:type="gramEnd"/>
      <w:r w:rsidRPr="00205014">
        <w:rPr>
          <w:sz w:val="28"/>
          <w:szCs w:val="28"/>
        </w:rPr>
        <w:t xml:space="preserve"> государственном символе. </w:t>
      </w:r>
    </w:p>
    <w:p w:rsidR="00FD62C7" w:rsidRPr="00205014" w:rsidRDefault="00FD62C7" w:rsidP="003E405E">
      <w:pPr>
        <w:jc w:val="both"/>
        <w:rPr>
          <w:i/>
          <w:sz w:val="28"/>
          <w:szCs w:val="28"/>
        </w:rPr>
      </w:pPr>
    </w:p>
    <w:p w:rsidR="00ED2E92" w:rsidRPr="00E916A7" w:rsidRDefault="00ED2E92" w:rsidP="00E916A7">
      <w:pPr>
        <w:jc w:val="center"/>
        <w:rPr>
          <w:b/>
          <w:sz w:val="28"/>
          <w:szCs w:val="28"/>
          <w:u w:val="single"/>
        </w:rPr>
      </w:pPr>
      <w:r w:rsidRPr="00E916A7">
        <w:rPr>
          <w:b/>
          <w:sz w:val="28"/>
          <w:szCs w:val="28"/>
          <w:u w:val="single"/>
        </w:rPr>
        <w:t>Дистанционные мероприятия</w:t>
      </w:r>
    </w:p>
    <w:p w:rsidR="00ED2E92" w:rsidRPr="00205014" w:rsidRDefault="00ED2E92" w:rsidP="00E916A7">
      <w:pPr>
        <w:jc w:val="center"/>
        <w:rPr>
          <w:b/>
          <w:sz w:val="28"/>
          <w:szCs w:val="28"/>
        </w:rPr>
      </w:pPr>
      <w:r w:rsidRPr="00E916A7">
        <w:rPr>
          <w:b/>
          <w:sz w:val="28"/>
          <w:szCs w:val="28"/>
          <w:u w:val="single"/>
        </w:rPr>
        <w:t>для детской категории пользователей</w:t>
      </w:r>
    </w:p>
    <w:p w:rsidR="00ED2E92" w:rsidRPr="00205014" w:rsidRDefault="00ED2E92" w:rsidP="00E916A7">
      <w:pPr>
        <w:jc w:val="center"/>
        <w:rPr>
          <w:sz w:val="28"/>
          <w:szCs w:val="28"/>
        </w:rPr>
      </w:pPr>
      <w:r w:rsidRPr="00205014">
        <w:rPr>
          <w:sz w:val="28"/>
          <w:szCs w:val="28"/>
        </w:rPr>
        <w:t>(размещение видеороликов в аккаунте ИОСБС в социальной сети «Одноклассники»)</w:t>
      </w:r>
    </w:p>
    <w:p w:rsidR="00ED2E92" w:rsidRPr="00205014" w:rsidRDefault="00ED2E92" w:rsidP="00ED2E92">
      <w:pPr>
        <w:pStyle w:val="a7"/>
        <w:rPr>
          <w:rFonts w:ascii="Times New Roman" w:hAnsi="Times New Roman"/>
          <w:sz w:val="28"/>
          <w:szCs w:val="28"/>
        </w:rPr>
      </w:pPr>
      <w:r w:rsidRPr="00205014">
        <w:rPr>
          <w:rFonts w:ascii="Times New Roman" w:hAnsi="Times New Roman"/>
          <w:sz w:val="28"/>
          <w:szCs w:val="28"/>
        </w:rPr>
        <w:t xml:space="preserve">        </w:t>
      </w:r>
      <w:r w:rsidRPr="00205014">
        <w:rPr>
          <w:rFonts w:ascii="Times New Roman" w:hAnsi="Times New Roman"/>
          <w:b/>
          <w:i/>
          <w:sz w:val="28"/>
          <w:szCs w:val="28"/>
        </w:rPr>
        <w:t xml:space="preserve">    </w:t>
      </w:r>
      <w:r w:rsidRPr="00205014">
        <w:rPr>
          <w:rFonts w:ascii="Times New Roman" w:hAnsi="Times New Roman"/>
          <w:sz w:val="28"/>
          <w:szCs w:val="28"/>
        </w:rPr>
        <w:t xml:space="preserve">  </w:t>
      </w:r>
    </w:p>
    <w:p w:rsidR="00ED2E92" w:rsidRDefault="00ED2E92" w:rsidP="00ED2E92">
      <w:pPr>
        <w:ind w:firstLine="708"/>
        <w:jc w:val="both"/>
        <w:rPr>
          <w:color w:val="000000"/>
          <w:sz w:val="28"/>
          <w:szCs w:val="28"/>
        </w:rPr>
      </w:pPr>
      <w:r w:rsidRPr="00205014">
        <w:rPr>
          <w:color w:val="000000"/>
          <w:sz w:val="28"/>
          <w:szCs w:val="28"/>
        </w:rPr>
        <w:t>Для детской аудитории зрителей и слушателей были подготовлены следующие дистанционные познавательные мероприятия:</w:t>
      </w:r>
    </w:p>
    <w:p w:rsidR="00E916A7" w:rsidRPr="00205014" w:rsidRDefault="00E916A7" w:rsidP="00ED2E92">
      <w:pPr>
        <w:ind w:firstLine="708"/>
        <w:jc w:val="both"/>
        <w:rPr>
          <w:color w:val="000000"/>
          <w:sz w:val="28"/>
          <w:szCs w:val="28"/>
        </w:rPr>
      </w:pPr>
    </w:p>
    <w:p w:rsidR="00ED2E92" w:rsidRPr="00205014" w:rsidRDefault="00ED2E92" w:rsidP="00ED2E92">
      <w:pPr>
        <w:ind w:firstLine="708"/>
        <w:jc w:val="both"/>
        <w:rPr>
          <w:i/>
          <w:color w:val="000000"/>
          <w:sz w:val="28"/>
          <w:szCs w:val="28"/>
        </w:rPr>
      </w:pPr>
      <w:r w:rsidRPr="00205014">
        <w:rPr>
          <w:i/>
          <w:color w:val="000000"/>
          <w:sz w:val="28"/>
          <w:szCs w:val="28"/>
        </w:rPr>
        <w:t>Группа стационарного обслуживания</w:t>
      </w:r>
    </w:p>
    <w:p w:rsidR="00ED2E92" w:rsidRPr="00205014" w:rsidRDefault="00ED2E92" w:rsidP="00ED2E92">
      <w:pPr>
        <w:pStyle w:val="a7"/>
        <w:ind w:firstLine="708"/>
        <w:jc w:val="both"/>
        <w:rPr>
          <w:rFonts w:ascii="Times New Roman" w:hAnsi="Times New Roman"/>
          <w:sz w:val="28"/>
          <w:szCs w:val="28"/>
        </w:rPr>
      </w:pPr>
      <w:r w:rsidRPr="00205014">
        <w:rPr>
          <w:rFonts w:ascii="Times New Roman" w:hAnsi="Times New Roman"/>
          <w:b/>
          <w:sz w:val="28"/>
          <w:szCs w:val="28"/>
          <w:lang w:eastAsia="ru-RU"/>
        </w:rPr>
        <w:lastRenderedPageBreak/>
        <w:t xml:space="preserve">1) Виртуальная сказочная </w:t>
      </w:r>
      <w:proofErr w:type="spellStart"/>
      <w:r w:rsidRPr="00205014">
        <w:rPr>
          <w:rFonts w:ascii="Times New Roman" w:hAnsi="Times New Roman"/>
          <w:b/>
          <w:sz w:val="28"/>
          <w:szCs w:val="28"/>
          <w:lang w:eastAsia="ru-RU"/>
        </w:rPr>
        <w:t>мультистория</w:t>
      </w:r>
      <w:proofErr w:type="spellEnd"/>
      <w:r w:rsidRPr="00205014">
        <w:rPr>
          <w:rFonts w:ascii="Times New Roman" w:hAnsi="Times New Roman"/>
          <w:b/>
          <w:sz w:val="28"/>
          <w:szCs w:val="28"/>
          <w:lang w:eastAsia="ru-RU"/>
        </w:rPr>
        <w:t xml:space="preserve"> «</w:t>
      </w:r>
      <w:r w:rsidRPr="00205014">
        <w:rPr>
          <w:rFonts w:ascii="Times New Roman" w:hAnsi="Times New Roman"/>
          <w:b/>
          <w:sz w:val="28"/>
          <w:szCs w:val="28"/>
        </w:rPr>
        <w:t>Лукоморье: волшебная страна»</w:t>
      </w:r>
      <w:r w:rsidRPr="00205014">
        <w:rPr>
          <w:rFonts w:ascii="Times New Roman" w:hAnsi="Times New Roman"/>
          <w:sz w:val="28"/>
          <w:szCs w:val="28"/>
        </w:rPr>
        <w:t xml:space="preserve"> в рамках Пушкинских Дней в России пригласила  детей к знакомству с основными  событиями  жизни Александра Сергеевича Пушкина и к просмотру отрывков из мультипликационных фильмов, снятых по сказкам поэта.</w:t>
      </w:r>
    </w:p>
    <w:p w:rsidR="00ED2E92" w:rsidRPr="00205014" w:rsidRDefault="00ED2E92" w:rsidP="00ED2E92">
      <w:pPr>
        <w:pStyle w:val="a7"/>
        <w:ind w:firstLine="708"/>
        <w:jc w:val="both"/>
        <w:rPr>
          <w:rFonts w:ascii="Times New Roman" w:hAnsi="Times New Roman"/>
          <w:sz w:val="28"/>
          <w:szCs w:val="28"/>
        </w:rPr>
      </w:pPr>
      <w:r w:rsidRPr="00205014">
        <w:rPr>
          <w:rFonts w:ascii="Times New Roman" w:hAnsi="Times New Roman"/>
          <w:b/>
          <w:sz w:val="28"/>
          <w:szCs w:val="28"/>
        </w:rPr>
        <w:t xml:space="preserve">2) Детская фестивальная программа «В тридевятом царстве, пушкинском государстве» </w:t>
      </w:r>
      <w:r w:rsidRPr="00205014">
        <w:rPr>
          <w:rFonts w:ascii="Times New Roman" w:hAnsi="Times New Roman"/>
          <w:sz w:val="28"/>
          <w:szCs w:val="28"/>
        </w:rPr>
        <w:t>знакомит с детским праздником «Книга - твой друг навсегда», состоявшимся  6 июня 2019 года в день рождения  Александра Сергеевича Пушкина по итогам областного фестиваля детского творчества «Лукоморье: волшебная страна», проведённого библиотекой к 200-летию со дня рождения поэта.</w:t>
      </w:r>
    </w:p>
    <w:p w:rsidR="00ED2E92" w:rsidRPr="00205014" w:rsidRDefault="00ED2E92" w:rsidP="00ED2E92">
      <w:pPr>
        <w:pStyle w:val="a7"/>
        <w:ind w:firstLine="708"/>
        <w:jc w:val="both"/>
        <w:rPr>
          <w:rFonts w:ascii="Times New Roman" w:hAnsi="Times New Roman"/>
          <w:sz w:val="28"/>
          <w:szCs w:val="28"/>
        </w:rPr>
      </w:pPr>
      <w:r w:rsidRPr="00205014">
        <w:rPr>
          <w:rFonts w:ascii="Times New Roman" w:hAnsi="Times New Roman"/>
          <w:sz w:val="28"/>
          <w:szCs w:val="28"/>
        </w:rPr>
        <w:t xml:space="preserve">   В рамках </w:t>
      </w:r>
      <w:r w:rsidRPr="00205014">
        <w:rPr>
          <w:rFonts w:ascii="Times New Roman" w:hAnsi="Times New Roman"/>
          <w:b/>
          <w:sz w:val="28"/>
          <w:szCs w:val="28"/>
        </w:rPr>
        <w:t>виртуального  познавательного  цикла для детей «Музыкальная страна»:</w:t>
      </w:r>
    </w:p>
    <w:p w:rsidR="00ED2E92" w:rsidRPr="00205014" w:rsidRDefault="00ED2E92" w:rsidP="00ED2E92">
      <w:pPr>
        <w:pStyle w:val="a7"/>
        <w:ind w:firstLine="708"/>
        <w:jc w:val="both"/>
        <w:rPr>
          <w:rFonts w:ascii="Times New Roman" w:hAnsi="Times New Roman"/>
          <w:sz w:val="28"/>
          <w:szCs w:val="28"/>
        </w:rPr>
      </w:pPr>
      <w:r w:rsidRPr="00205014">
        <w:rPr>
          <w:rFonts w:ascii="Times New Roman" w:hAnsi="Times New Roman"/>
          <w:sz w:val="28"/>
          <w:szCs w:val="28"/>
        </w:rPr>
        <w:t xml:space="preserve">3) </w:t>
      </w:r>
      <w:r w:rsidRPr="00205014">
        <w:rPr>
          <w:rFonts w:ascii="Times New Roman" w:hAnsi="Times New Roman"/>
          <w:b/>
          <w:sz w:val="28"/>
          <w:szCs w:val="28"/>
        </w:rPr>
        <w:t>Первый сюжет  «Балалайка – символ русской старины»</w:t>
      </w:r>
      <w:r w:rsidRPr="00205014">
        <w:rPr>
          <w:rFonts w:ascii="Times New Roman" w:hAnsi="Times New Roman"/>
          <w:sz w:val="28"/>
          <w:szCs w:val="28"/>
        </w:rPr>
        <w:t xml:space="preserve">  об истории создания струнного инструмента, скоморохах, о том, почему балалайка стала символом русской старины.  </w:t>
      </w:r>
    </w:p>
    <w:p w:rsidR="00ED2E92" w:rsidRPr="00205014" w:rsidRDefault="00ED2E92" w:rsidP="00E916A7">
      <w:pPr>
        <w:pStyle w:val="a7"/>
        <w:ind w:firstLine="708"/>
        <w:jc w:val="both"/>
        <w:rPr>
          <w:rFonts w:ascii="Times New Roman" w:hAnsi="Times New Roman"/>
          <w:sz w:val="28"/>
          <w:szCs w:val="28"/>
        </w:rPr>
      </w:pPr>
      <w:r w:rsidRPr="00205014">
        <w:rPr>
          <w:rFonts w:ascii="Times New Roman" w:hAnsi="Times New Roman"/>
          <w:sz w:val="28"/>
          <w:szCs w:val="28"/>
        </w:rPr>
        <w:t>4)  </w:t>
      </w:r>
      <w:r w:rsidRPr="00205014">
        <w:rPr>
          <w:rFonts w:ascii="Times New Roman" w:hAnsi="Times New Roman"/>
          <w:b/>
          <w:sz w:val="28"/>
          <w:szCs w:val="28"/>
        </w:rPr>
        <w:t xml:space="preserve">Виртуальный </w:t>
      </w:r>
      <w:proofErr w:type="spellStart"/>
      <w:r w:rsidRPr="00205014">
        <w:rPr>
          <w:rFonts w:ascii="Times New Roman" w:hAnsi="Times New Roman"/>
          <w:b/>
          <w:sz w:val="28"/>
          <w:szCs w:val="28"/>
        </w:rPr>
        <w:t>мульт</w:t>
      </w:r>
      <w:proofErr w:type="spellEnd"/>
      <w:r w:rsidRPr="00205014">
        <w:rPr>
          <w:rFonts w:ascii="Times New Roman" w:hAnsi="Times New Roman"/>
          <w:b/>
          <w:sz w:val="28"/>
          <w:szCs w:val="28"/>
        </w:rPr>
        <w:t xml:space="preserve">-калейдоскоп «Весёлая карусель», </w:t>
      </w:r>
      <w:r w:rsidRPr="00205014">
        <w:rPr>
          <w:rFonts w:ascii="Times New Roman" w:hAnsi="Times New Roman"/>
          <w:sz w:val="28"/>
          <w:szCs w:val="28"/>
        </w:rPr>
        <w:t xml:space="preserve">посвящённый 95-летию со дня рождения композитора В.Я. </w:t>
      </w:r>
      <w:proofErr w:type="spellStart"/>
      <w:r w:rsidRPr="00205014">
        <w:rPr>
          <w:rFonts w:ascii="Times New Roman" w:hAnsi="Times New Roman"/>
          <w:sz w:val="28"/>
          <w:szCs w:val="28"/>
        </w:rPr>
        <w:t>Шаинского</w:t>
      </w:r>
      <w:proofErr w:type="spellEnd"/>
      <w:r w:rsidRPr="00205014">
        <w:rPr>
          <w:rFonts w:ascii="Times New Roman" w:hAnsi="Times New Roman"/>
          <w:sz w:val="28"/>
          <w:szCs w:val="28"/>
        </w:rPr>
        <w:t>, приглашает вспомнить  мультипликационные фильмы, в которых звучат детские песни композитора.</w:t>
      </w:r>
    </w:p>
    <w:p w:rsidR="00ED2E92" w:rsidRPr="00205014" w:rsidRDefault="00ED2E92" w:rsidP="00ED2E92">
      <w:pPr>
        <w:pStyle w:val="a7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ED2E92" w:rsidRPr="00205014" w:rsidRDefault="00ED2E92" w:rsidP="00E916A7">
      <w:pPr>
        <w:jc w:val="both"/>
        <w:rPr>
          <w:sz w:val="28"/>
          <w:szCs w:val="28"/>
        </w:rPr>
      </w:pPr>
      <w:r w:rsidRPr="00205014">
        <w:rPr>
          <w:sz w:val="28"/>
          <w:szCs w:val="28"/>
        </w:rPr>
        <w:t xml:space="preserve">              В рамках </w:t>
      </w:r>
      <w:r w:rsidRPr="00205014">
        <w:rPr>
          <w:b/>
          <w:sz w:val="28"/>
          <w:szCs w:val="28"/>
        </w:rPr>
        <w:t>виртуального познавательного цикла для детей «Поэтическое путешествие по Стране здоровья со Светланой Сон»</w:t>
      </w:r>
      <w:r w:rsidRPr="00205014">
        <w:rPr>
          <w:sz w:val="28"/>
          <w:szCs w:val="28"/>
        </w:rPr>
        <w:t xml:space="preserve"> по книжным страницам сборника «Сказки Страны здоровья. Беседы о здоровом образе жизни</w:t>
      </w:r>
      <w:proofErr w:type="gramStart"/>
      <w:r w:rsidRPr="00205014">
        <w:rPr>
          <w:sz w:val="28"/>
          <w:szCs w:val="28"/>
        </w:rPr>
        <w:t xml:space="preserve">».. </w:t>
      </w:r>
      <w:proofErr w:type="gramEnd"/>
      <w:r w:rsidRPr="00205014">
        <w:rPr>
          <w:sz w:val="28"/>
          <w:szCs w:val="28"/>
        </w:rPr>
        <w:t xml:space="preserve">Эту увлекательную книгу сочинили Наталья Владимировна Иванова, автор более пятидесяти художественных, познавательных и методических книг для детей (г. Москва), ивановская поэтесса Светлана Леонидовна Сон и поэт, прозаик Татьяна Владимировна </w:t>
      </w:r>
      <w:proofErr w:type="spellStart"/>
      <w:r w:rsidRPr="00205014">
        <w:rPr>
          <w:sz w:val="28"/>
          <w:szCs w:val="28"/>
        </w:rPr>
        <w:t>Шипошина</w:t>
      </w:r>
      <w:proofErr w:type="spellEnd"/>
      <w:r w:rsidRPr="00205014">
        <w:rPr>
          <w:sz w:val="28"/>
          <w:szCs w:val="28"/>
        </w:rPr>
        <w:t>, автор более пятидесяти книг для взрослых, детей и подростков (г. Москва). Главный персонаж книги доктор</w:t>
      </w:r>
      <w:proofErr w:type="gramStart"/>
      <w:r w:rsidRPr="00205014">
        <w:rPr>
          <w:sz w:val="28"/>
          <w:szCs w:val="28"/>
        </w:rPr>
        <w:t xml:space="preserve"> Б</w:t>
      </w:r>
      <w:proofErr w:type="gramEnd"/>
      <w:r w:rsidRPr="00205014">
        <w:rPr>
          <w:sz w:val="28"/>
          <w:szCs w:val="28"/>
        </w:rPr>
        <w:t xml:space="preserve">удь </w:t>
      </w:r>
      <w:proofErr w:type="spellStart"/>
      <w:r w:rsidRPr="00205014">
        <w:rPr>
          <w:sz w:val="28"/>
          <w:szCs w:val="28"/>
        </w:rPr>
        <w:t>Здорович</w:t>
      </w:r>
      <w:proofErr w:type="spellEnd"/>
      <w:r w:rsidRPr="00205014">
        <w:rPr>
          <w:sz w:val="28"/>
          <w:szCs w:val="28"/>
        </w:rPr>
        <w:t xml:space="preserve"> </w:t>
      </w:r>
      <w:proofErr w:type="spellStart"/>
      <w:r w:rsidRPr="00205014">
        <w:rPr>
          <w:sz w:val="28"/>
          <w:szCs w:val="28"/>
        </w:rPr>
        <w:t>Нечихайкин</w:t>
      </w:r>
      <w:proofErr w:type="spellEnd"/>
      <w:r w:rsidRPr="00205014">
        <w:rPr>
          <w:sz w:val="28"/>
          <w:szCs w:val="28"/>
        </w:rPr>
        <w:t xml:space="preserve"> ждёт встречи с юными читателями, чтобы рассказать о правилах соблюдения гигиены, которые очень важны </w:t>
      </w:r>
      <w:r w:rsidR="00E916A7">
        <w:rPr>
          <w:sz w:val="28"/>
          <w:szCs w:val="28"/>
        </w:rPr>
        <w:t>для здоровья каждого человека: </w:t>
      </w:r>
    </w:p>
    <w:p w:rsidR="00ED2E92" w:rsidRPr="00205014" w:rsidRDefault="00ED2E92" w:rsidP="00ED2E92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205014">
        <w:rPr>
          <w:rFonts w:ascii="Times New Roman" w:hAnsi="Times New Roman"/>
          <w:sz w:val="28"/>
          <w:szCs w:val="28"/>
        </w:rPr>
        <w:tab/>
        <w:t xml:space="preserve">5) Станция первая «День чистых брызг с доктором </w:t>
      </w:r>
      <w:proofErr w:type="spellStart"/>
      <w:r w:rsidRPr="00205014">
        <w:rPr>
          <w:rFonts w:ascii="Times New Roman" w:hAnsi="Times New Roman"/>
          <w:sz w:val="28"/>
          <w:szCs w:val="28"/>
        </w:rPr>
        <w:t>Нечихайкиным</w:t>
      </w:r>
      <w:proofErr w:type="spellEnd"/>
      <w:r w:rsidRPr="00205014">
        <w:rPr>
          <w:rFonts w:ascii="Times New Roman" w:hAnsi="Times New Roman"/>
          <w:sz w:val="28"/>
          <w:szCs w:val="28"/>
        </w:rPr>
        <w:t>» о соблюдении правил гигиены</w:t>
      </w:r>
    </w:p>
    <w:p w:rsidR="00ED2E92" w:rsidRPr="00205014" w:rsidRDefault="00ED2E92" w:rsidP="00ED2E92">
      <w:pPr>
        <w:rPr>
          <w:sz w:val="28"/>
          <w:szCs w:val="28"/>
        </w:rPr>
      </w:pPr>
      <w:r w:rsidRPr="00205014">
        <w:rPr>
          <w:sz w:val="28"/>
          <w:szCs w:val="28"/>
        </w:rPr>
        <w:tab/>
        <w:t xml:space="preserve">6) Станция вторая «День зорких глаз с доктором </w:t>
      </w:r>
      <w:proofErr w:type="spellStart"/>
      <w:r w:rsidRPr="00205014">
        <w:rPr>
          <w:sz w:val="28"/>
          <w:szCs w:val="28"/>
        </w:rPr>
        <w:t>Нечихайкиным</w:t>
      </w:r>
      <w:proofErr w:type="spellEnd"/>
      <w:r w:rsidRPr="00205014">
        <w:rPr>
          <w:sz w:val="28"/>
          <w:szCs w:val="28"/>
        </w:rPr>
        <w:t>» о  бережном отношении к органам зрения. Путешественников ожидают весёлые стихи и гимнастика для глаз.</w:t>
      </w:r>
    </w:p>
    <w:p w:rsidR="00ED2E92" w:rsidRPr="00205014" w:rsidRDefault="00ED2E92" w:rsidP="00ED2E92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205014">
        <w:rPr>
          <w:rFonts w:ascii="Times New Roman" w:hAnsi="Times New Roman"/>
          <w:sz w:val="28"/>
          <w:szCs w:val="28"/>
        </w:rPr>
        <w:tab/>
        <w:t xml:space="preserve">7) Станция третья «Новогодние советы от ёжика </w:t>
      </w:r>
      <w:proofErr w:type="spellStart"/>
      <w:r w:rsidRPr="00205014">
        <w:rPr>
          <w:rFonts w:ascii="Times New Roman" w:hAnsi="Times New Roman"/>
          <w:sz w:val="28"/>
          <w:szCs w:val="28"/>
        </w:rPr>
        <w:t>Неунывайки</w:t>
      </w:r>
      <w:proofErr w:type="spellEnd"/>
      <w:r w:rsidRPr="00205014">
        <w:rPr>
          <w:rFonts w:ascii="Times New Roman" w:hAnsi="Times New Roman"/>
          <w:sz w:val="28"/>
          <w:szCs w:val="28"/>
        </w:rPr>
        <w:t xml:space="preserve"> и Светланы Сон» об укреплении иммунитета.</w:t>
      </w:r>
    </w:p>
    <w:p w:rsidR="00ED2E92" w:rsidRPr="00205014" w:rsidRDefault="00ED2E92" w:rsidP="00ED2E92">
      <w:pPr>
        <w:pStyle w:val="a7"/>
        <w:jc w:val="both"/>
        <w:rPr>
          <w:rFonts w:ascii="Times New Roman" w:hAnsi="Times New Roman"/>
          <w:sz w:val="28"/>
          <w:szCs w:val="28"/>
        </w:rPr>
      </w:pPr>
    </w:p>
    <w:p w:rsidR="00ED2E92" w:rsidRPr="00205014" w:rsidRDefault="00ED2E92" w:rsidP="00ED2E92">
      <w:pPr>
        <w:pStyle w:val="a7"/>
        <w:jc w:val="both"/>
        <w:rPr>
          <w:rFonts w:ascii="Times New Roman" w:hAnsi="Times New Roman"/>
          <w:b/>
          <w:sz w:val="28"/>
          <w:szCs w:val="28"/>
        </w:rPr>
      </w:pPr>
      <w:r w:rsidRPr="00205014">
        <w:rPr>
          <w:rFonts w:ascii="Times New Roman" w:hAnsi="Times New Roman"/>
          <w:sz w:val="28"/>
          <w:szCs w:val="28"/>
        </w:rPr>
        <w:t xml:space="preserve">            При участии сотрудников учреждений, социальных партнёров библиотеки были проведены </w:t>
      </w:r>
      <w:proofErr w:type="spellStart"/>
      <w:proofErr w:type="gramStart"/>
      <w:r w:rsidRPr="00205014">
        <w:rPr>
          <w:rFonts w:ascii="Times New Roman" w:hAnsi="Times New Roman"/>
          <w:sz w:val="28"/>
          <w:szCs w:val="28"/>
        </w:rPr>
        <w:t>проведены</w:t>
      </w:r>
      <w:proofErr w:type="spellEnd"/>
      <w:proofErr w:type="gramEnd"/>
      <w:r w:rsidRPr="00205014">
        <w:rPr>
          <w:rFonts w:ascii="Times New Roman" w:hAnsi="Times New Roman"/>
          <w:sz w:val="28"/>
          <w:szCs w:val="28"/>
        </w:rPr>
        <w:t xml:space="preserve"> дистанционные</w:t>
      </w:r>
      <w:r w:rsidRPr="00205014">
        <w:rPr>
          <w:rFonts w:ascii="Times New Roman" w:hAnsi="Times New Roman"/>
          <w:b/>
          <w:sz w:val="28"/>
          <w:szCs w:val="28"/>
        </w:rPr>
        <w:t xml:space="preserve"> мастер-классы:</w:t>
      </w:r>
    </w:p>
    <w:p w:rsidR="00ED2E92" w:rsidRPr="00205014" w:rsidRDefault="00ED2E92" w:rsidP="00E916A7">
      <w:pPr>
        <w:jc w:val="both"/>
        <w:rPr>
          <w:sz w:val="28"/>
          <w:szCs w:val="28"/>
          <w:shd w:val="clear" w:color="auto" w:fill="FFFFFF"/>
        </w:rPr>
      </w:pPr>
      <w:r w:rsidRPr="00205014">
        <w:rPr>
          <w:rFonts w:ascii="Arial" w:hAnsi="Arial" w:cs="Arial"/>
          <w:color w:val="333333"/>
          <w:sz w:val="28"/>
          <w:szCs w:val="28"/>
          <w:shd w:val="clear" w:color="auto" w:fill="FFFFFF"/>
        </w:rPr>
        <w:tab/>
      </w:r>
      <w:r w:rsidRPr="00205014">
        <w:rPr>
          <w:sz w:val="28"/>
          <w:szCs w:val="28"/>
          <w:shd w:val="clear" w:color="auto" w:fill="FFFFFF"/>
        </w:rPr>
        <w:t xml:space="preserve">1) </w:t>
      </w:r>
      <w:r w:rsidRPr="00205014">
        <w:rPr>
          <w:b/>
          <w:sz w:val="28"/>
          <w:szCs w:val="28"/>
          <w:shd w:val="clear" w:color="auto" w:fill="FFFFFF"/>
        </w:rPr>
        <w:t>«Сирень – майский символ Победы»</w:t>
      </w:r>
      <w:r w:rsidRPr="00205014">
        <w:rPr>
          <w:sz w:val="28"/>
          <w:szCs w:val="28"/>
          <w:shd w:val="clear" w:color="auto" w:fill="FFFFFF"/>
        </w:rPr>
        <w:t xml:space="preserve"> от  Светланы Ерёминой, педагога-организатора отдела социально-педагогического творчества Дворца </w:t>
      </w:r>
      <w:r w:rsidRPr="00205014">
        <w:rPr>
          <w:sz w:val="28"/>
          <w:szCs w:val="28"/>
          <w:shd w:val="clear" w:color="auto" w:fill="FFFFFF"/>
        </w:rPr>
        <w:lastRenderedPageBreak/>
        <w:t>творчества по изготовлению открытки с цветком сирени - ещё одним весенним символом Победы в преддверии Международного</w:t>
      </w:r>
      <w:r w:rsidRPr="00205014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r w:rsidRPr="00205014">
        <w:rPr>
          <w:sz w:val="28"/>
          <w:szCs w:val="28"/>
          <w:shd w:val="clear" w:color="auto" w:fill="FFFFFF"/>
        </w:rPr>
        <w:t>Дня защиты детей и  в рамках Всероссийской патриотической акции «Сирень Победы</w:t>
      </w:r>
    </w:p>
    <w:p w:rsidR="00ED2E92" w:rsidRPr="00205014" w:rsidRDefault="00ED2E92" w:rsidP="00E916A7">
      <w:pPr>
        <w:jc w:val="both"/>
        <w:rPr>
          <w:sz w:val="28"/>
          <w:szCs w:val="28"/>
        </w:rPr>
      </w:pPr>
      <w:r w:rsidRPr="00205014">
        <w:rPr>
          <w:sz w:val="28"/>
          <w:szCs w:val="28"/>
          <w:shd w:val="clear" w:color="auto" w:fill="FFFFFF"/>
        </w:rPr>
        <w:tab/>
        <w:t xml:space="preserve">2)  </w:t>
      </w:r>
      <w:r w:rsidRPr="00205014">
        <w:rPr>
          <w:b/>
          <w:sz w:val="28"/>
          <w:szCs w:val="28"/>
          <w:shd w:val="clear" w:color="auto" w:fill="FFFFFF"/>
        </w:rPr>
        <w:t>«Ромашковое  настроение»</w:t>
      </w:r>
      <w:r w:rsidRPr="00205014">
        <w:rPr>
          <w:sz w:val="28"/>
          <w:szCs w:val="28"/>
          <w:shd w:val="clear" w:color="auto" w:fill="FFFFFF"/>
        </w:rPr>
        <w:t xml:space="preserve"> от  Елены Буровой, педагога дополнительного образования Центра внешкольной работы «Перспектива» по изготовлению рисунка-картины «Букет ромашек» в</w:t>
      </w:r>
      <w:r w:rsidRPr="00205014">
        <w:rPr>
          <w:sz w:val="28"/>
          <w:szCs w:val="28"/>
        </w:rPr>
        <w:t xml:space="preserve"> рамках Дня семьи, любви и верности</w:t>
      </w:r>
    </w:p>
    <w:p w:rsidR="00ED2E92" w:rsidRPr="00205014" w:rsidRDefault="00ED2E92" w:rsidP="00E916A7">
      <w:pPr>
        <w:jc w:val="both"/>
        <w:rPr>
          <w:sz w:val="28"/>
          <w:szCs w:val="28"/>
          <w:shd w:val="clear" w:color="auto" w:fill="FFFFFF"/>
        </w:rPr>
      </w:pPr>
      <w:r w:rsidRPr="00205014">
        <w:rPr>
          <w:sz w:val="28"/>
          <w:szCs w:val="28"/>
        </w:rPr>
        <w:tab/>
        <w:t xml:space="preserve">3) </w:t>
      </w:r>
      <w:r w:rsidRPr="00205014">
        <w:rPr>
          <w:b/>
          <w:sz w:val="28"/>
          <w:szCs w:val="28"/>
        </w:rPr>
        <w:t>«Белый журавлик надежды»</w:t>
      </w:r>
      <w:r w:rsidRPr="00205014">
        <w:rPr>
          <w:sz w:val="28"/>
          <w:szCs w:val="28"/>
        </w:rPr>
        <w:t xml:space="preserve">  от Светланы  Ерёминой с участием   читателя библиотеки Екатерины Голубевой  по изготовлению в технике оригами бумажного белого журавлика - символа мира, подаренного человечеству маленькой девочкой </w:t>
      </w:r>
      <w:proofErr w:type="spellStart"/>
      <w:r w:rsidRPr="00205014">
        <w:rPr>
          <w:sz w:val="28"/>
          <w:szCs w:val="28"/>
        </w:rPr>
        <w:t>Садако</w:t>
      </w:r>
      <w:proofErr w:type="spellEnd"/>
      <w:r w:rsidRPr="00205014">
        <w:rPr>
          <w:sz w:val="28"/>
          <w:szCs w:val="28"/>
        </w:rPr>
        <w:t xml:space="preserve"> </w:t>
      </w:r>
      <w:proofErr w:type="spellStart"/>
      <w:r w:rsidRPr="00205014">
        <w:rPr>
          <w:sz w:val="28"/>
          <w:szCs w:val="28"/>
        </w:rPr>
        <w:t>Сасаки</w:t>
      </w:r>
      <w:proofErr w:type="spellEnd"/>
      <w:r w:rsidRPr="00205014">
        <w:rPr>
          <w:sz w:val="28"/>
          <w:szCs w:val="28"/>
        </w:rPr>
        <w:t>, одной из жертв атомной бомбардировки японских</w:t>
      </w:r>
      <w:r w:rsidR="00E916A7">
        <w:rPr>
          <w:sz w:val="28"/>
          <w:szCs w:val="28"/>
        </w:rPr>
        <w:t xml:space="preserve"> городов Хиросимы и Нагасаки (</w:t>
      </w:r>
      <w:r w:rsidRPr="00205014">
        <w:rPr>
          <w:sz w:val="28"/>
          <w:szCs w:val="28"/>
        </w:rPr>
        <w:t xml:space="preserve">в рамках </w:t>
      </w:r>
      <w:r w:rsidRPr="00205014">
        <w:rPr>
          <w:sz w:val="28"/>
          <w:szCs w:val="28"/>
          <w:shd w:val="clear" w:color="auto" w:fill="FFFFFF"/>
        </w:rPr>
        <w:t>Дня солидарности в борьбе с терроризмом)</w:t>
      </w:r>
    </w:p>
    <w:p w:rsidR="00ED2E92" w:rsidRPr="00205014" w:rsidRDefault="00ED2E92" w:rsidP="00ED2E92">
      <w:pPr>
        <w:rPr>
          <w:sz w:val="28"/>
          <w:szCs w:val="28"/>
          <w:shd w:val="clear" w:color="auto" w:fill="FFFFFF"/>
        </w:rPr>
      </w:pPr>
      <w:r w:rsidRPr="00205014">
        <w:rPr>
          <w:sz w:val="28"/>
          <w:szCs w:val="28"/>
          <w:shd w:val="clear" w:color="auto" w:fill="FFFFFF"/>
        </w:rPr>
        <w:tab/>
        <w:t xml:space="preserve">4) </w:t>
      </w:r>
      <w:r w:rsidRPr="00205014">
        <w:rPr>
          <w:b/>
          <w:sz w:val="28"/>
          <w:szCs w:val="28"/>
          <w:shd w:val="clear" w:color="auto" w:fill="FFFFFF"/>
        </w:rPr>
        <w:t>«Остановись, страничка!»</w:t>
      </w:r>
      <w:r w:rsidRPr="00205014">
        <w:rPr>
          <w:sz w:val="28"/>
          <w:szCs w:val="28"/>
        </w:rPr>
        <w:t xml:space="preserve"> от Светланы  Ерёминой с участием   читателя библиотеки Екатерины Голубевой  по изготовлению </w:t>
      </w:r>
      <w:r w:rsidRPr="00205014">
        <w:rPr>
          <w:sz w:val="28"/>
          <w:szCs w:val="28"/>
          <w:shd w:val="clear" w:color="auto" w:fill="FFFFFF"/>
        </w:rPr>
        <w:t>из цветной бумаги очень важного предмет для бережного чтения книги – закладки в рамках Недели Дня знаний</w:t>
      </w:r>
    </w:p>
    <w:p w:rsidR="00ED2E92" w:rsidRPr="00205014" w:rsidRDefault="00ED2E92" w:rsidP="00ED2E92">
      <w:pPr>
        <w:rPr>
          <w:sz w:val="28"/>
          <w:szCs w:val="28"/>
          <w:shd w:val="clear" w:color="auto" w:fill="FFFFFF"/>
        </w:rPr>
      </w:pPr>
      <w:r w:rsidRPr="00205014">
        <w:rPr>
          <w:sz w:val="28"/>
          <w:szCs w:val="28"/>
          <w:shd w:val="clear" w:color="auto" w:fill="FFFFFF"/>
        </w:rPr>
        <w:tab/>
        <w:t xml:space="preserve">5) </w:t>
      </w:r>
      <w:r w:rsidRPr="00205014">
        <w:rPr>
          <w:b/>
          <w:sz w:val="28"/>
          <w:szCs w:val="28"/>
          <w:shd w:val="clear" w:color="auto" w:fill="FFFFFF"/>
        </w:rPr>
        <w:t>«Новогодние игрушки»</w:t>
      </w:r>
      <w:r w:rsidRPr="00205014">
        <w:rPr>
          <w:sz w:val="28"/>
          <w:szCs w:val="28"/>
          <w:shd w:val="clear" w:color="auto" w:fill="FFFFFF"/>
        </w:rPr>
        <w:t xml:space="preserve"> от  </w:t>
      </w:r>
      <w:r w:rsidRPr="00205014">
        <w:rPr>
          <w:sz w:val="28"/>
          <w:szCs w:val="28"/>
        </w:rPr>
        <w:t xml:space="preserve">Светланы  Ерёминой по изготовлению </w:t>
      </w:r>
      <w:r w:rsidRPr="00205014">
        <w:rPr>
          <w:sz w:val="28"/>
          <w:szCs w:val="28"/>
          <w:shd w:val="clear" w:color="auto" w:fill="FFFFFF"/>
        </w:rPr>
        <w:t>из цветной бумаги снежинок и ёлочек</w:t>
      </w:r>
    </w:p>
    <w:p w:rsidR="00ED2E92" w:rsidRPr="00205014" w:rsidRDefault="00ED2E92" w:rsidP="00ED2E92">
      <w:pPr>
        <w:pStyle w:val="a7"/>
        <w:jc w:val="both"/>
        <w:rPr>
          <w:rFonts w:ascii="Times New Roman" w:hAnsi="Times New Roman"/>
          <w:sz w:val="28"/>
          <w:szCs w:val="28"/>
        </w:rPr>
      </w:pPr>
    </w:p>
    <w:p w:rsidR="00FD62C7" w:rsidRPr="00205014" w:rsidRDefault="00ED2E92" w:rsidP="003E405E">
      <w:pPr>
        <w:jc w:val="both"/>
        <w:rPr>
          <w:i/>
          <w:sz w:val="28"/>
          <w:szCs w:val="28"/>
        </w:rPr>
      </w:pPr>
      <w:r w:rsidRPr="00205014">
        <w:rPr>
          <w:i/>
          <w:sz w:val="28"/>
          <w:szCs w:val="28"/>
        </w:rPr>
        <w:t>Отдел внестационарного обслуживания:</w:t>
      </w:r>
    </w:p>
    <w:p w:rsidR="00ED2E92" w:rsidRPr="00205014" w:rsidRDefault="00ED2E92" w:rsidP="00ED2E92">
      <w:pPr>
        <w:pStyle w:val="a7"/>
        <w:ind w:firstLine="708"/>
        <w:jc w:val="both"/>
        <w:rPr>
          <w:rFonts w:ascii="Times New Roman" w:hAnsi="Times New Roman"/>
          <w:sz w:val="28"/>
          <w:szCs w:val="28"/>
        </w:rPr>
      </w:pPr>
      <w:r w:rsidRPr="00205014">
        <w:rPr>
          <w:rFonts w:ascii="Times New Roman" w:hAnsi="Times New Roman"/>
          <w:sz w:val="28"/>
          <w:szCs w:val="28"/>
        </w:rPr>
        <w:t xml:space="preserve">В рамках </w:t>
      </w:r>
      <w:r w:rsidRPr="00205014">
        <w:rPr>
          <w:rFonts w:ascii="Times New Roman" w:hAnsi="Times New Roman"/>
          <w:b/>
          <w:sz w:val="28"/>
          <w:szCs w:val="28"/>
        </w:rPr>
        <w:t>виртуального  познавательного  цикла для детей «Музыкальная страна» подготовлен второй сюжет  «Звени, гитара!»</w:t>
      </w:r>
      <w:r w:rsidRPr="00205014">
        <w:rPr>
          <w:rFonts w:ascii="Times New Roman" w:hAnsi="Times New Roman"/>
          <w:sz w:val="28"/>
          <w:szCs w:val="28"/>
        </w:rPr>
        <w:t xml:space="preserve"> об истории создания струнного инструмента; в сюжете использованы музыкальные пьесы для детей и фрагменты мультипликационных фильмов, где звучит гитара.  </w:t>
      </w:r>
    </w:p>
    <w:p w:rsidR="000A3F27" w:rsidRPr="00205014" w:rsidRDefault="000A3F27" w:rsidP="003E405E">
      <w:pPr>
        <w:jc w:val="both"/>
        <w:rPr>
          <w:i/>
          <w:sz w:val="28"/>
          <w:szCs w:val="28"/>
        </w:rPr>
      </w:pPr>
    </w:p>
    <w:p w:rsidR="000A3F27" w:rsidRPr="00E916A7" w:rsidRDefault="00ED2E92" w:rsidP="00E916A7">
      <w:pPr>
        <w:jc w:val="both"/>
        <w:rPr>
          <w:i/>
          <w:sz w:val="28"/>
          <w:szCs w:val="28"/>
        </w:rPr>
      </w:pPr>
      <w:r w:rsidRPr="00E916A7">
        <w:rPr>
          <w:i/>
          <w:sz w:val="28"/>
          <w:szCs w:val="28"/>
        </w:rPr>
        <w:t>Кинешемский филиал № 1:</w:t>
      </w:r>
    </w:p>
    <w:p w:rsidR="006A5A04" w:rsidRPr="00E916A7" w:rsidRDefault="006A5A04" w:rsidP="00E916A7">
      <w:pPr>
        <w:pStyle w:val="af1"/>
        <w:shd w:val="clear" w:color="auto" w:fill="FFFFFF"/>
        <w:spacing w:before="0" w:after="0"/>
        <w:ind w:firstLine="708"/>
        <w:jc w:val="both"/>
        <w:rPr>
          <w:sz w:val="28"/>
          <w:szCs w:val="28"/>
        </w:rPr>
      </w:pPr>
      <w:r w:rsidRPr="00E916A7">
        <w:rPr>
          <w:b/>
          <w:sz w:val="28"/>
          <w:szCs w:val="28"/>
        </w:rPr>
        <w:t>Поэтический калейдоскоп</w:t>
      </w:r>
      <w:r w:rsidRPr="00E916A7">
        <w:rPr>
          <w:sz w:val="28"/>
          <w:szCs w:val="28"/>
        </w:rPr>
        <w:t xml:space="preserve"> </w:t>
      </w:r>
      <w:r w:rsidRPr="00E916A7">
        <w:rPr>
          <w:b/>
          <w:sz w:val="28"/>
          <w:szCs w:val="28"/>
        </w:rPr>
        <w:t>«Гуляют кошки по страницам»</w:t>
      </w:r>
      <w:r w:rsidRPr="00E916A7">
        <w:rPr>
          <w:sz w:val="28"/>
          <w:szCs w:val="28"/>
        </w:rPr>
        <w:t xml:space="preserve"> </w:t>
      </w:r>
      <w:r w:rsidRPr="00E916A7">
        <w:rPr>
          <w:sz w:val="28"/>
          <w:szCs w:val="28"/>
          <w:shd w:val="clear" w:color="auto" w:fill="FFFFFF"/>
        </w:rPr>
        <w:t>познакомил  с интересными и необычными фактами из жизни домашних любимцев</w:t>
      </w:r>
      <w:r w:rsidR="00E916A7">
        <w:rPr>
          <w:sz w:val="28"/>
          <w:szCs w:val="28"/>
          <w:shd w:val="clear" w:color="auto" w:fill="FFFFFF"/>
        </w:rPr>
        <w:t>.</w:t>
      </w:r>
    </w:p>
    <w:p w:rsidR="002B1679" w:rsidRPr="00205014" w:rsidRDefault="002B1679" w:rsidP="00E916A7">
      <w:pPr>
        <w:ind w:firstLine="708"/>
        <w:jc w:val="both"/>
        <w:rPr>
          <w:sz w:val="28"/>
          <w:szCs w:val="28"/>
        </w:rPr>
      </w:pPr>
      <w:r w:rsidRPr="00205014">
        <w:rPr>
          <w:b/>
          <w:sz w:val="28"/>
          <w:szCs w:val="28"/>
        </w:rPr>
        <w:t xml:space="preserve">Мастер - класс по изготовлению открытки Цветок Победы» </w:t>
      </w:r>
      <w:r w:rsidRPr="00205014">
        <w:rPr>
          <w:sz w:val="28"/>
          <w:szCs w:val="28"/>
        </w:rPr>
        <w:t>от волонтёра Анастасии Горбачёвой.</w:t>
      </w:r>
    </w:p>
    <w:p w:rsidR="002B1679" w:rsidRPr="00205014" w:rsidRDefault="002B1679" w:rsidP="002B1679">
      <w:pPr>
        <w:tabs>
          <w:tab w:val="left" w:pos="567"/>
        </w:tabs>
        <w:jc w:val="both"/>
        <w:rPr>
          <w:sz w:val="28"/>
          <w:szCs w:val="28"/>
          <w:shd w:val="clear" w:color="auto" w:fill="FFFFFF"/>
        </w:rPr>
      </w:pPr>
      <w:r w:rsidRPr="00205014">
        <w:rPr>
          <w:b/>
          <w:i/>
          <w:sz w:val="28"/>
          <w:szCs w:val="28"/>
        </w:rPr>
        <w:t xml:space="preserve">          </w:t>
      </w:r>
      <w:proofErr w:type="gramStart"/>
      <w:r w:rsidRPr="00205014">
        <w:rPr>
          <w:b/>
          <w:sz w:val="28"/>
          <w:szCs w:val="28"/>
          <w:shd w:val="clear" w:color="auto" w:fill="FFFFFF"/>
        </w:rPr>
        <w:t xml:space="preserve">Виртуальный </w:t>
      </w:r>
      <w:proofErr w:type="spellStart"/>
      <w:r w:rsidRPr="00205014">
        <w:rPr>
          <w:b/>
          <w:sz w:val="28"/>
          <w:szCs w:val="28"/>
          <w:shd w:val="clear" w:color="auto" w:fill="FFFFFF"/>
        </w:rPr>
        <w:t>флешбук</w:t>
      </w:r>
      <w:proofErr w:type="spellEnd"/>
      <w:r w:rsidRPr="00205014">
        <w:rPr>
          <w:sz w:val="28"/>
          <w:szCs w:val="28"/>
          <w:shd w:val="clear" w:color="auto" w:fill="FFFFFF"/>
        </w:rPr>
        <w:t xml:space="preserve"> </w:t>
      </w:r>
      <w:r w:rsidRPr="00205014">
        <w:rPr>
          <w:b/>
          <w:sz w:val="28"/>
          <w:szCs w:val="28"/>
          <w:shd w:val="clear" w:color="auto" w:fill="FFFFFF"/>
        </w:rPr>
        <w:t>«Открываем в сказку дверь»</w:t>
      </w:r>
      <w:r w:rsidRPr="00205014">
        <w:rPr>
          <w:sz w:val="28"/>
          <w:szCs w:val="28"/>
          <w:shd w:val="clear" w:color="auto" w:fill="FFFFFF"/>
        </w:rPr>
        <w:t xml:space="preserve"> в помощь организации досуга детей в период самоизоляции.</w:t>
      </w:r>
      <w:proofErr w:type="gramEnd"/>
      <w:r w:rsidRPr="00205014">
        <w:rPr>
          <w:sz w:val="28"/>
          <w:szCs w:val="28"/>
          <w:shd w:val="clear" w:color="auto" w:fill="FFFFFF"/>
        </w:rPr>
        <w:t xml:space="preserve"> Были представлены  видеоролики, с участием руководителя Духовно-просветительского центра Кинешемской епархии, члена союза писателей России Еленой Александровной Потехиной. Прозвучали  произведения для детей в прочтении автора.</w:t>
      </w:r>
    </w:p>
    <w:p w:rsidR="002B1679" w:rsidRPr="00205014" w:rsidRDefault="002B1679" w:rsidP="002B1679">
      <w:pPr>
        <w:tabs>
          <w:tab w:val="left" w:pos="567"/>
        </w:tabs>
        <w:jc w:val="both"/>
        <w:rPr>
          <w:bCs/>
          <w:sz w:val="28"/>
          <w:szCs w:val="28"/>
        </w:rPr>
      </w:pPr>
      <w:r w:rsidRPr="00205014">
        <w:rPr>
          <w:sz w:val="28"/>
          <w:szCs w:val="28"/>
        </w:rPr>
        <w:t xml:space="preserve">          </w:t>
      </w:r>
      <w:r w:rsidRPr="00205014">
        <w:rPr>
          <w:b/>
          <w:bCs/>
          <w:sz w:val="28"/>
          <w:szCs w:val="28"/>
        </w:rPr>
        <w:t>«Говорящая книга»</w:t>
      </w:r>
      <w:r w:rsidRPr="00205014">
        <w:rPr>
          <w:bCs/>
          <w:sz w:val="28"/>
          <w:szCs w:val="28"/>
        </w:rPr>
        <w:t xml:space="preserve">  </w:t>
      </w:r>
      <w:r w:rsidRPr="00205014">
        <w:rPr>
          <w:b/>
          <w:bCs/>
          <w:sz w:val="28"/>
          <w:szCs w:val="28"/>
        </w:rPr>
        <w:t>«В стране фантазий и затей»</w:t>
      </w:r>
      <w:r w:rsidRPr="00205014">
        <w:rPr>
          <w:bCs/>
          <w:sz w:val="28"/>
          <w:szCs w:val="28"/>
        </w:rPr>
        <w:t xml:space="preserve"> по детским стихам Е.А.Потехиной. Воспитанники детского сада компенсирующего вида №7 совместно со своими педагогами озвучили стихи «Шел по улице чудак», «Я сегодня рассердилась», «Веселая компания» и другие, а также  выполнили рисунки.  </w:t>
      </w:r>
    </w:p>
    <w:p w:rsidR="002B1679" w:rsidRPr="00205014" w:rsidRDefault="002B1679" w:rsidP="00E916A7">
      <w:pPr>
        <w:jc w:val="both"/>
        <w:rPr>
          <w:sz w:val="28"/>
          <w:szCs w:val="28"/>
        </w:rPr>
      </w:pPr>
      <w:r w:rsidRPr="00205014">
        <w:rPr>
          <w:b/>
          <w:sz w:val="28"/>
          <w:szCs w:val="28"/>
        </w:rPr>
        <w:lastRenderedPageBreak/>
        <w:t xml:space="preserve">         Виртуальная познавательная программа «Путешествие в Портфельную страну»</w:t>
      </w:r>
      <w:r w:rsidRPr="00205014">
        <w:rPr>
          <w:sz w:val="28"/>
          <w:szCs w:val="28"/>
        </w:rPr>
        <w:t>, познакомила юных читателей</w:t>
      </w:r>
      <w:r w:rsidRPr="00205014">
        <w:rPr>
          <w:i/>
          <w:sz w:val="28"/>
          <w:szCs w:val="28"/>
        </w:rPr>
        <w:t xml:space="preserve"> </w:t>
      </w:r>
      <w:r w:rsidRPr="00205014">
        <w:rPr>
          <w:sz w:val="28"/>
          <w:szCs w:val="28"/>
        </w:rPr>
        <w:t xml:space="preserve">с </w:t>
      </w:r>
      <w:r w:rsidRPr="00205014">
        <w:rPr>
          <w:i/>
          <w:sz w:val="28"/>
          <w:szCs w:val="28"/>
        </w:rPr>
        <w:t xml:space="preserve"> </w:t>
      </w:r>
      <w:r w:rsidRPr="00205014">
        <w:rPr>
          <w:sz w:val="28"/>
          <w:szCs w:val="28"/>
        </w:rPr>
        <w:t xml:space="preserve">историей происхождения пенала, ластика и других школьных принадлежностей.  </w:t>
      </w:r>
    </w:p>
    <w:p w:rsidR="002B1679" w:rsidRPr="00205014" w:rsidRDefault="002B1679" w:rsidP="00E916A7">
      <w:pPr>
        <w:ind w:firstLine="708"/>
        <w:jc w:val="both"/>
        <w:rPr>
          <w:sz w:val="28"/>
          <w:szCs w:val="28"/>
        </w:rPr>
      </w:pPr>
      <w:r w:rsidRPr="00205014">
        <w:rPr>
          <w:b/>
          <w:sz w:val="28"/>
          <w:szCs w:val="28"/>
          <w:shd w:val="clear" w:color="auto" w:fill="FFFFFF"/>
        </w:rPr>
        <w:t>Мастер-класс «Будь заметен в темноте»</w:t>
      </w:r>
      <w:r w:rsidRPr="00205014">
        <w:rPr>
          <w:sz w:val="28"/>
          <w:szCs w:val="28"/>
          <w:shd w:val="clear" w:color="auto" w:fill="FFFFFF"/>
        </w:rPr>
        <w:t xml:space="preserve"> </w:t>
      </w:r>
      <w:r w:rsidRPr="00205014">
        <w:rPr>
          <w:sz w:val="28"/>
          <w:szCs w:val="28"/>
        </w:rPr>
        <w:t xml:space="preserve">от волонтёра Анастасии Горбачёвой </w:t>
      </w:r>
      <w:r w:rsidRPr="00205014">
        <w:rPr>
          <w:sz w:val="28"/>
          <w:szCs w:val="28"/>
          <w:shd w:val="clear" w:color="auto" w:fill="FFFFFF"/>
        </w:rPr>
        <w:t xml:space="preserve">по изготовлению </w:t>
      </w:r>
      <w:proofErr w:type="spellStart"/>
      <w:r w:rsidRPr="00205014">
        <w:rPr>
          <w:sz w:val="28"/>
          <w:szCs w:val="28"/>
          <w:shd w:val="clear" w:color="auto" w:fill="FFFFFF"/>
        </w:rPr>
        <w:t>фликеров</w:t>
      </w:r>
      <w:proofErr w:type="spellEnd"/>
      <w:r w:rsidRPr="00205014">
        <w:rPr>
          <w:sz w:val="28"/>
          <w:szCs w:val="28"/>
          <w:shd w:val="clear" w:color="auto" w:fill="FFFFFF"/>
        </w:rPr>
        <w:t>,</w:t>
      </w:r>
      <w:r w:rsidRPr="00205014">
        <w:rPr>
          <w:sz w:val="28"/>
          <w:szCs w:val="28"/>
        </w:rPr>
        <w:t xml:space="preserve"> был подготовлен  с целью привлечения родителей к профилактике безопасности дорожного движения и обеспечения безопасности жизней детей на дорогах.  </w:t>
      </w:r>
    </w:p>
    <w:p w:rsidR="000A3F27" w:rsidRPr="00205014" w:rsidRDefault="000A3F27" w:rsidP="003E405E">
      <w:pPr>
        <w:jc w:val="both"/>
        <w:rPr>
          <w:b/>
          <w:i/>
          <w:sz w:val="28"/>
          <w:szCs w:val="28"/>
        </w:rPr>
      </w:pPr>
    </w:p>
    <w:p w:rsidR="00895918" w:rsidRPr="00E916A7" w:rsidRDefault="00895918" w:rsidP="00E916A7">
      <w:pPr>
        <w:pStyle w:val="a7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E916A7">
        <w:rPr>
          <w:rFonts w:ascii="Times New Roman" w:hAnsi="Times New Roman"/>
          <w:b/>
          <w:sz w:val="28"/>
          <w:szCs w:val="28"/>
          <w:u w:val="single"/>
        </w:rPr>
        <w:t xml:space="preserve">Сотрудничество с  </w:t>
      </w:r>
      <w:proofErr w:type="gramStart"/>
      <w:r w:rsidRPr="00E916A7">
        <w:rPr>
          <w:rFonts w:ascii="Times New Roman" w:hAnsi="Times New Roman"/>
          <w:b/>
          <w:sz w:val="28"/>
          <w:szCs w:val="28"/>
          <w:u w:val="single"/>
        </w:rPr>
        <w:t>коррекционными</w:t>
      </w:r>
      <w:proofErr w:type="gramEnd"/>
      <w:r w:rsidRPr="00E916A7">
        <w:rPr>
          <w:rFonts w:ascii="Times New Roman" w:hAnsi="Times New Roman"/>
          <w:b/>
          <w:sz w:val="28"/>
          <w:szCs w:val="28"/>
          <w:u w:val="single"/>
        </w:rPr>
        <w:t xml:space="preserve"> образовательными</w:t>
      </w:r>
    </w:p>
    <w:p w:rsidR="00895918" w:rsidRPr="00E916A7" w:rsidRDefault="00895918" w:rsidP="00E916A7">
      <w:pPr>
        <w:jc w:val="center"/>
        <w:rPr>
          <w:b/>
          <w:sz w:val="28"/>
          <w:szCs w:val="28"/>
          <w:u w:val="single"/>
        </w:rPr>
      </w:pPr>
      <w:r w:rsidRPr="00E916A7">
        <w:rPr>
          <w:b/>
          <w:sz w:val="28"/>
          <w:szCs w:val="28"/>
          <w:u w:val="single"/>
        </w:rPr>
        <w:t>дошкольными и школьными учреждениями</w:t>
      </w:r>
    </w:p>
    <w:p w:rsidR="00895918" w:rsidRPr="00205014" w:rsidRDefault="00C37126" w:rsidP="00895918">
      <w:pPr>
        <w:ind w:firstLine="708"/>
        <w:jc w:val="center"/>
        <w:rPr>
          <w:sz w:val="28"/>
          <w:szCs w:val="28"/>
        </w:rPr>
      </w:pPr>
      <w:proofErr w:type="gramStart"/>
      <w:r w:rsidRPr="00205014">
        <w:rPr>
          <w:sz w:val="28"/>
          <w:szCs w:val="28"/>
        </w:rPr>
        <w:t>(</w:t>
      </w:r>
      <w:r w:rsidR="00895918" w:rsidRPr="00205014">
        <w:rPr>
          <w:sz w:val="28"/>
          <w:szCs w:val="28"/>
        </w:rPr>
        <w:t xml:space="preserve">в рамках ограничительных карантинных мер, </w:t>
      </w:r>
      <w:proofErr w:type="gramEnd"/>
    </w:p>
    <w:p w:rsidR="00895918" w:rsidRPr="00205014" w:rsidRDefault="00895918" w:rsidP="00895918">
      <w:pPr>
        <w:ind w:firstLine="708"/>
        <w:jc w:val="center"/>
        <w:rPr>
          <w:sz w:val="28"/>
          <w:szCs w:val="28"/>
        </w:rPr>
      </w:pPr>
      <w:proofErr w:type="gramStart"/>
      <w:r w:rsidRPr="00205014">
        <w:rPr>
          <w:sz w:val="28"/>
          <w:szCs w:val="28"/>
        </w:rPr>
        <w:t>связанных</w:t>
      </w:r>
      <w:proofErr w:type="gramEnd"/>
      <w:r w:rsidRPr="00205014">
        <w:rPr>
          <w:sz w:val="28"/>
          <w:szCs w:val="28"/>
        </w:rPr>
        <w:t xml:space="preserve"> с распространением </w:t>
      </w:r>
      <w:proofErr w:type="spellStart"/>
      <w:r w:rsidRPr="00205014">
        <w:rPr>
          <w:sz w:val="28"/>
          <w:szCs w:val="28"/>
        </w:rPr>
        <w:t>коронавирусной</w:t>
      </w:r>
      <w:proofErr w:type="spellEnd"/>
      <w:r w:rsidRPr="00205014">
        <w:rPr>
          <w:sz w:val="28"/>
          <w:szCs w:val="28"/>
        </w:rPr>
        <w:t xml:space="preserve"> инфекции COVID-19)</w:t>
      </w:r>
    </w:p>
    <w:p w:rsidR="00895918" w:rsidRPr="00205014" w:rsidRDefault="00895918" w:rsidP="00895918">
      <w:pPr>
        <w:ind w:firstLine="708"/>
        <w:jc w:val="both"/>
        <w:rPr>
          <w:sz w:val="28"/>
          <w:szCs w:val="28"/>
        </w:rPr>
      </w:pPr>
    </w:p>
    <w:p w:rsidR="00C37126" w:rsidRPr="00205014" w:rsidRDefault="00C37126" w:rsidP="00E916A7">
      <w:pPr>
        <w:ind w:firstLine="708"/>
        <w:jc w:val="both"/>
        <w:rPr>
          <w:i/>
          <w:sz w:val="28"/>
          <w:szCs w:val="28"/>
        </w:rPr>
      </w:pPr>
      <w:r w:rsidRPr="00205014">
        <w:rPr>
          <w:i/>
          <w:sz w:val="28"/>
          <w:szCs w:val="28"/>
        </w:rPr>
        <w:t>Группа</w:t>
      </w:r>
      <w:r w:rsidR="00E916A7">
        <w:rPr>
          <w:i/>
          <w:sz w:val="28"/>
          <w:szCs w:val="28"/>
        </w:rPr>
        <w:t xml:space="preserve"> стационарного обслуживания:</w:t>
      </w:r>
    </w:p>
    <w:p w:rsidR="00895918" w:rsidRPr="00205014" w:rsidRDefault="00895918" w:rsidP="00895918">
      <w:pPr>
        <w:ind w:firstLine="708"/>
        <w:jc w:val="both"/>
        <w:rPr>
          <w:sz w:val="28"/>
          <w:szCs w:val="28"/>
        </w:rPr>
      </w:pPr>
      <w:r w:rsidRPr="00205014">
        <w:rPr>
          <w:sz w:val="28"/>
          <w:szCs w:val="28"/>
        </w:rPr>
        <w:t xml:space="preserve">Просмотры первого сюжета </w:t>
      </w:r>
      <w:r w:rsidRPr="00205014">
        <w:rPr>
          <w:b/>
          <w:sz w:val="28"/>
          <w:szCs w:val="28"/>
        </w:rPr>
        <w:t xml:space="preserve">«Балалайка – символ русской старины» </w:t>
      </w:r>
      <w:r w:rsidRPr="00205014">
        <w:rPr>
          <w:sz w:val="28"/>
          <w:szCs w:val="28"/>
        </w:rPr>
        <w:t xml:space="preserve"> Виртуального познавательного цикла для детей «Музыкальная страна» о струнном инструменте балалайке в рамках акции «Ночь искусств»  состоялись  для воспитанников подготовительных групп на базе детских садов компенсирующег</w:t>
      </w:r>
      <w:r w:rsidR="00DA7B81">
        <w:rPr>
          <w:sz w:val="28"/>
          <w:szCs w:val="28"/>
        </w:rPr>
        <w:t>о вида № 57, № 146 (г. Иваново)</w:t>
      </w:r>
      <w:r w:rsidRPr="00205014">
        <w:rPr>
          <w:sz w:val="28"/>
          <w:szCs w:val="28"/>
        </w:rPr>
        <w:t>.</w:t>
      </w:r>
      <w:r w:rsidR="00DA7B81">
        <w:rPr>
          <w:sz w:val="28"/>
          <w:szCs w:val="28"/>
        </w:rPr>
        <w:t xml:space="preserve"> </w:t>
      </w:r>
      <w:r w:rsidRPr="00205014">
        <w:rPr>
          <w:sz w:val="28"/>
          <w:szCs w:val="28"/>
        </w:rPr>
        <w:t>Дошкольники узнали о происхождении названия и  особенностях строения балалайки, кому этот музыкальный инструмент обязан своим массовым распространением; также прослушали небольшие музыкальные пьесы, исполненные на балалайке незрячими читателями библиотеки  Екатериной Голубевой и Алексеем  Назаретским; посмотрели мультфильмы, в которых прозвучала пьеса «Камаринская» П. И. Чайковского и русская народная песня «Балалайка, заиграй-ка».</w:t>
      </w:r>
      <w:r w:rsidRPr="00205014">
        <w:rPr>
          <w:sz w:val="28"/>
          <w:szCs w:val="28"/>
        </w:rPr>
        <w:br/>
        <w:t xml:space="preserve">          Завершила первый сюжет цикла  видеозапись музыкальной пьесы «Полька» И.Штрауса, исполненная  победителем Открытого Всероссийского телевизионного конкурса «Синяя птица» на канале "Россия 1" Анастасией Тюриной в сопровождении Национального академического оркестра народных инструментов России имени Н. П. Осипова. </w:t>
      </w:r>
      <w:r w:rsidRPr="00205014">
        <w:rPr>
          <w:sz w:val="28"/>
          <w:szCs w:val="28"/>
        </w:rPr>
        <w:br/>
        <w:t xml:space="preserve">           Воспитанники детского сада компенсирующего вида № 57 ответили на вопросы викторины о музыкальных инструментах, подготовленной учителем-дефектологом Еленой Короленко и станцевали вместе с героями мультфильма под песню «Балалайка, заиграй-ка». </w:t>
      </w:r>
      <w:r w:rsidRPr="00205014">
        <w:rPr>
          <w:sz w:val="28"/>
          <w:szCs w:val="28"/>
        </w:rPr>
        <w:br/>
      </w:r>
    </w:p>
    <w:p w:rsidR="00895918" w:rsidRPr="00DA7B81" w:rsidRDefault="00895918" w:rsidP="00DA7B81">
      <w:pPr>
        <w:jc w:val="both"/>
        <w:rPr>
          <w:sz w:val="28"/>
          <w:szCs w:val="28"/>
        </w:rPr>
      </w:pPr>
      <w:r w:rsidRPr="00205014">
        <w:rPr>
          <w:sz w:val="28"/>
          <w:szCs w:val="28"/>
        </w:rPr>
        <w:t xml:space="preserve">          На первой станции  </w:t>
      </w:r>
      <w:r w:rsidRPr="00205014">
        <w:rPr>
          <w:b/>
          <w:sz w:val="28"/>
          <w:szCs w:val="28"/>
        </w:rPr>
        <w:t>«День чистых брызг»</w:t>
      </w:r>
      <w:r w:rsidRPr="00205014">
        <w:rPr>
          <w:sz w:val="28"/>
          <w:szCs w:val="28"/>
        </w:rPr>
        <w:t xml:space="preserve">  Виртуального познавательного цикла для детей «Поэтическое путешествие со Светланой Сон в Страну здоровья» побывали воспитанники детских садов компенсирующего вида №№№ 57, 148, 182 (г. Иваново). Дошкольники вместе с ивановской поэтессой Светланой Сон и доктором </w:t>
      </w:r>
      <w:proofErr w:type="spellStart"/>
      <w:r w:rsidRPr="00205014">
        <w:rPr>
          <w:sz w:val="28"/>
          <w:szCs w:val="28"/>
        </w:rPr>
        <w:t>Нечихайкиным</w:t>
      </w:r>
      <w:proofErr w:type="spellEnd"/>
      <w:r w:rsidRPr="00205014">
        <w:rPr>
          <w:sz w:val="28"/>
          <w:szCs w:val="28"/>
        </w:rPr>
        <w:t xml:space="preserve"> знакомились с правилами соблюдения гигиены, слушали стихи и загадки. После «виртуального» общения с ними дети увлечённо трудились над </w:t>
      </w:r>
      <w:r w:rsidRPr="00205014">
        <w:rPr>
          <w:sz w:val="28"/>
          <w:szCs w:val="28"/>
        </w:rPr>
        <w:lastRenderedPageBreak/>
        <w:t>рисунками к стихотворениям</w:t>
      </w:r>
      <w:r w:rsidR="00DA7B81">
        <w:rPr>
          <w:sz w:val="28"/>
          <w:szCs w:val="28"/>
        </w:rPr>
        <w:t xml:space="preserve">, прозвучавшими в ходе встречи. </w:t>
      </w:r>
      <w:proofErr w:type="gramStart"/>
      <w:r w:rsidRPr="00205014">
        <w:rPr>
          <w:sz w:val="28"/>
          <w:szCs w:val="28"/>
        </w:rPr>
        <w:t>Воспитанники детского сада компенсирующего вида № 57  узнав</w:t>
      </w:r>
      <w:proofErr w:type="gramEnd"/>
      <w:r w:rsidRPr="00205014">
        <w:rPr>
          <w:sz w:val="28"/>
          <w:szCs w:val="28"/>
        </w:rPr>
        <w:t xml:space="preserve"> о том, как правильно умываться, как часто нужно мыть руки,  сразу же  искупали куклу и учили  героин</w:t>
      </w:r>
      <w:r w:rsidR="00DA7B81">
        <w:rPr>
          <w:sz w:val="28"/>
          <w:szCs w:val="28"/>
        </w:rPr>
        <w:t>ю сказок Лису правилам гигиены.</w:t>
      </w:r>
    </w:p>
    <w:p w:rsidR="00895918" w:rsidRPr="00205014" w:rsidRDefault="00895918" w:rsidP="00895918">
      <w:pPr>
        <w:ind w:firstLine="708"/>
        <w:jc w:val="both"/>
        <w:rPr>
          <w:color w:val="000000"/>
          <w:sz w:val="28"/>
          <w:szCs w:val="28"/>
        </w:rPr>
      </w:pPr>
      <w:r w:rsidRPr="00205014">
        <w:rPr>
          <w:color w:val="000000"/>
          <w:sz w:val="28"/>
          <w:szCs w:val="28"/>
        </w:rPr>
        <w:t>Учащиеся начального звена Ивановской школы-интерната № 2 посмотрев  сюжет «День чистых брызг», в игровой форме повторили правила гигиены, закрепили знания о здоровом образе жизни и прослушали произведения детской поэтессы С. Сон.</w:t>
      </w:r>
    </w:p>
    <w:p w:rsidR="00895918" w:rsidRPr="00205014" w:rsidRDefault="00895918" w:rsidP="00895918">
      <w:pPr>
        <w:ind w:firstLine="708"/>
        <w:jc w:val="both"/>
        <w:rPr>
          <w:color w:val="000000"/>
          <w:sz w:val="28"/>
          <w:szCs w:val="28"/>
        </w:rPr>
      </w:pPr>
    </w:p>
    <w:p w:rsidR="00895918" w:rsidRPr="00205014" w:rsidRDefault="00895918" w:rsidP="00895918">
      <w:pPr>
        <w:ind w:firstLine="708"/>
        <w:jc w:val="both"/>
        <w:rPr>
          <w:rFonts w:eastAsia="Albany"/>
          <w:color w:val="000000"/>
          <w:sz w:val="28"/>
          <w:szCs w:val="28"/>
        </w:rPr>
      </w:pPr>
      <w:r w:rsidRPr="00205014">
        <w:rPr>
          <w:color w:val="000000"/>
          <w:sz w:val="28"/>
          <w:szCs w:val="28"/>
        </w:rPr>
        <w:t xml:space="preserve">В отчетном году продолжилось осуществление инновационного </w:t>
      </w:r>
      <w:r w:rsidRPr="00205014">
        <w:rPr>
          <w:b/>
          <w:bCs/>
          <w:sz w:val="28"/>
          <w:szCs w:val="28"/>
        </w:rPr>
        <w:t xml:space="preserve">социально-реабилитационного проекта «Учимся видеть и творить прекрасное» </w:t>
      </w:r>
      <w:r w:rsidRPr="00205014">
        <w:rPr>
          <w:bCs/>
          <w:sz w:val="28"/>
          <w:szCs w:val="28"/>
        </w:rPr>
        <w:t>(с 2019 г.),</w:t>
      </w:r>
      <w:r w:rsidRPr="00205014">
        <w:rPr>
          <w:b/>
          <w:bCs/>
          <w:sz w:val="28"/>
          <w:szCs w:val="28"/>
        </w:rPr>
        <w:t xml:space="preserve"> </w:t>
      </w:r>
      <w:r w:rsidRPr="00205014">
        <w:rPr>
          <w:rFonts w:eastAsia="Albany"/>
          <w:color w:val="000000"/>
          <w:sz w:val="28"/>
          <w:szCs w:val="28"/>
        </w:rPr>
        <w:t>целью которого является создание условий для творческого самовыражения ребенка с патологией зрения. Целевая  аудитория проекта – воспитанники  коррекционных образовательных дошкольных учреждений г. Иваново.</w:t>
      </w:r>
    </w:p>
    <w:p w:rsidR="00895918" w:rsidRPr="00205014" w:rsidRDefault="00895918" w:rsidP="00895918">
      <w:pPr>
        <w:ind w:firstLine="708"/>
        <w:jc w:val="both"/>
        <w:rPr>
          <w:sz w:val="28"/>
          <w:szCs w:val="28"/>
        </w:rPr>
      </w:pPr>
      <w:r w:rsidRPr="00205014">
        <w:rPr>
          <w:sz w:val="28"/>
          <w:szCs w:val="28"/>
        </w:rPr>
        <w:t>Новой гранью сотрудничества библиотеки и детских дошкольных образовательных коррекционных учреждений в  реализации проекта  стала совместная подготовка  дистанционных мероприятий:</w:t>
      </w:r>
    </w:p>
    <w:p w:rsidR="00895918" w:rsidRPr="00205014" w:rsidRDefault="00895918" w:rsidP="00895918">
      <w:pPr>
        <w:ind w:firstLine="708"/>
        <w:jc w:val="both"/>
        <w:rPr>
          <w:bCs/>
          <w:color w:val="000000"/>
          <w:sz w:val="28"/>
          <w:szCs w:val="28"/>
        </w:rPr>
      </w:pPr>
      <w:r w:rsidRPr="00205014">
        <w:rPr>
          <w:bCs/>
          <w:color w:val="000000"/>
          <w:sz w:val="28"/>
          <w:szCs w:val="28"/>
        </w:rPr>
        <w:t xml:space="preserve">1) </w:t>
      </w:r>
      <w:r w:rsidRPr="00205014">
        <w:rPr>
          <w:b/>
          <w:bCs/>
          <w:color w:val="000000"/>
          <w:sz w:val="28"/>
          <w:szCs w:val="28"/>
        </w:rPr>
        <w:t>Виртуальный вернисаж «Вот оно, какое лето!»</w:t>
      </w:r>
      <w:r w:rsidRPr="00205014">
        <w:rPr>
          <w:rFonts w:ascii="Arial" w:hAnsi="Arial" w:cs="Arial"/>
          <w:b/>
          <w:bCs/>
          <w:color w:val="000000"/>
          <w:sz w:val="28"/>
          <w:szCs w:val="28"/>
        </w:rPr>
        <w:t xml:space="preserve"> </w:t>
      </w:r>
      <w:r w:rsidRPr="00205014">
        <w:rPr>
          <w:bCs/>
          <w:color w:val="000000"/>
          <w:sz w:val="28"/>
          <w:szCs w:val="28"/>
        </w:rPr>
        <w:t>с участием воспитанников и педагогов детских садов компенсирующего вида № 57, № 61, № 146 (г. Иваново) отразил  детское восприятие определённых моментов летней природы, запечатлённое в  «</w:t>
      </w:r>
      <w:r w:rsidRPr="00205014">
        <w:rPr>
          <w:sz w:val="28"/>
          <w:szCs w:val="28"/>
        </w:rPr>
        <w:t xml:space="preserve">Фотомастерской  3Д «Радости лета» и в чтении стихотворений о природе. </w:t>
      </w:r>
    </w:p>
    <w:p w:rsidR="00895918" w:rsidRPr="00205014" w:rsidRDefault="00895918" w:rsidP="00DA7B81">
      <w:pPr>
        <w:jc w:val="both"/>
        <w:rPr>
          <w:sz w:val="28"/>
          <w:szCs w:val="28"/>
        </w:rPr>
      </w:pPr>
      <w:r w:rsidRPr="00205014">
        <w:rPr>
          <w:sz w:val="28"/>
          <w:szCs w:val="28"/>
        </w:rPr>
        <w:t xml:space="preserve">            </w:t>
      </w:r>
      <w:proofErr w:type="gramStart"/>
      <w:r w:rsidRPr="00205014">
        <w:rPr>
          <w:sz w:val="28"/>
          <w:szCs w:val="28"/>
        </w:rPr>
        <w:t xml:space="preserve">2)  </w:t>
      </w:r>
      <w:r w:rsidRPr="00205014">
        <w:rPr>
          <w:b/>
          <w:sz w:val="28"/>
          <w:szCs w:val="28"/>
        </w:rPr>
        <w:t>Виртуальный детский вернисаж «Четыре лапы, пятый хвост»</w:t>
      </w:r>
      <w:r w:rsidRPr="00205014">
        <w:rPr>
          <w:sz w:val="28"/>
          <w:szCs w:val="28"/>
        </w:rPr>
        <w:t xml:space="preserve"> с участием воспитанников детского сада компенсирующего вида № 57  по рисункам о любимых домашних животных,  выполненных  на занятии в библиотечной Арт-мастерской «Синяя птица» в ноябре 2019 года.</w:t>
      </w:r>
      <w:proofErr w:type="gramEnd"/>
      <w:r w:rsidRPr="00205014">
        <w:rPr>
          <w:sz w:val="28"/>
          <w:szCs w:val="28"/>
        </w:rPr>
        <w:t xml:space="preserve"> В  исполнении детей  прозвучали стихотворения о  домашних питомцах. </w:t>
      </w:r>
    </w:p>
    <w:p w:rsidR="00895918" w:rsidRPr="00205014" w:rsidRDefault="00895918" w:rsidP="00DA7B81">
      <w:pPr>
        <w:jc w:val="both"/>
        <w:rPr>
          <w:sz w:val="28"/>
          <w:szCs w:val="28"/>
        </w:rPr>
      </w:pPr>
      <w:r w:rsidRPr="00205014">
        <w:rPr>
          <w:sz w:val="28"/>
          <w:szCs w:val="28"/>
        </w:rPr>
        <w:tab/>
        <w:t xml:space="preserve">  3</w:t>
      </w:r>
      <w:r w:rsidRPr="00205014">
        <w:rPr>
          <w:b/>
          <w:sz w:val="28"/>
          <w:szCs w:val="28"/>
        </w:rPr>
        <w:t>) Виртуальная зарисовка «Дети – любимому городу»</w:t>
      </w:r>
      <w:r w:rsidRPr="00205014">
        <w:rPr>
          <w:sz w:val="28"/>
          <w:szCs w:val="28"/>
        </w:rPr>
        <w:t xml:space="preserve"> с участием воспитанников детского сада № 146 (г</w:t>
      </w:r>
      <w:proofErr w:type="gramStart"/>
      <w:r w:rsidRPr="00205014">
        <w:rPr>
          <w:sz w:val="28"/>
          <w:szCs w:val="28"/>
        </w:rPr>
        <w:t>.И</w:t>
      </w:r>
      <w:proofErr w:type="gramEnd"/>
      <w:r w:rsidRPr="00205014">
        <w:rPr>
          <w:sz w:val="28"/>
          <w:szCs w:val="28"/>
        </w:rPr>
        <w:t xml:space="preserve">ваново)  представила детские рисунки и стихотворения педагога-дефектолога Н. Н. Волковой о достопримечательностях областного центра.         </w:t>
      </w:r>
    </w:p>
    <w:p w:rsidR="00895918" w:rsidRPr="00205014" w:rsidRDefault="00895918" w:rsidP="00895918">
      <w:pPr>
        <w:ind w:firstLine="708"/>
        <w:jc w:val="both"/>
        <w:rPr>
          <w:sz w:val="28"/>
          <w:szCs w:val="28"/>
        </w:rPr>
      </w:pPr>
    </w:p>
    <w:p w:rsidR="00895918" w:rsidRPr="00205014" w:rsidRDefault="00895918" w:rsidP="00895918">
      <w:pPr>
        <w:ind w:firstLine="708"/>
        <w:jc w:val="both"/>
        <w:rPr>
          <w:bCs/>
          <w:color w:val="000000"/>
          <w:sz w:val="28"/>
          <w:szCs w:val="28"/>
        </w:rPr>
      </w:pPr>
      <w:r w:rsidRPr="00205014">
        <w:rPr>
          <w:sz w:val="28"/>
          <w:szCs w:val="28"/>
        </w:rPr>
        <w:t xml:space="preserve">В рамках </w:t>
      </w:r>
      <w:r w:rsidRPr="00205014">
        <w:rPr>
          <w:b/>
          <w:sz w:val="28"/>
          <w:szCs w:val="28"/>
        </w:rPr>
        <w:t>д</w:t>
      </w:r>
      <w:r w:rsidRPr="00205014">
        <w:rPr>
          <w:b/>
          <w:bCs/>
          <w:color w:val="000000"/>
          <w:sz w:val="28"/>
          <w:szCs w:val="28"/>
        </w:rPr>
        <w:t xml:space="preserve">олгосрочного социально-педагогического проекта «Детский сад компенсирующего вида № 57 и специальная библиотека для слепых» (с 2016 года) </w:t>
      </w:r>
      <w:r w:rsidRPr="00205014">
        <w:rPr>
          <w:bCs/>
          <w:color w:val="000000"/>
          <w:sz w:val="28"/>
          <w:szCs w:val="28"/>
        </w:rPr>
        <w:t>в отчётном году совместно с библиотекой были подготовлены следующие дистанционные мероприятия:</w:t>
      </w:r>
    </w:p>
    <w:p w:rsidR="00895918" w:rsidRPr="00205014" w:rsidRDefault="00895918" w:rsidP="00895918">
      <w:pPr>
        <w:ind w:firstLine="708"/>
        <w:jc w:val="both"/>
        <w:rPr>
          <w:sz w:val="28"/>
          <w:szCs w:val="28"/>
        </w:rPr>
      </w:pPr>
      <w:r w:rsidRPr="00205014">
        <w:rPr>
          <w:sz w:val="28"/>
          <w:szCs w:val="28"/>
        </w:rPr>
        <w:t xml:space="preserve"> 1</w:t>
      </w:r>
      <w:r w:rsidRPr="00205014">
        <w:rPr>
          <w:b/>
          <w:sz w:val="28"/>
          <w:szCs w:val="28"/>
        </w:rPr>
        <w:t xml:space="preserve">) Виртуальное поэтическое путешествие «Почему так?» </w:t>
      </w:r>
      <w:r w:rsidRPr="00205014">
        <w:rPr>
          <w:sz w:val="28"/>
          <w:szCs w:val="28"/>
        </w:rPr>
        <w:t>по стихотворениям для детей инвалида Великой Отечественной войны, профессионального незрячего ивановского поэта Николая Ивановича Силкова;</w:t>
      </w:r>
    </w:p>
    <w:p w:rsidR="00895918" w:rsidRPr="00205014" w:rsidRDefault="00895918" w:rsidP="00DA7B81">
      <w:pPr>
        <w:ind w:firstLine="708"/>
        <w:jc w:val="both"/>
        <w:rPr>
          <w:sz w:val="28"/>
          <w:szCs w:val="28"/>
        </w:rPr>
      </w:pPr>
      <w:r w:rsidRPr="00205014">
        <w:rPr>
          <w:sz w:val="28"/>
          <w:szCs w:val="28"/>
        </w:rPr>
        <w:t xml:space="preserve"> 2)  </w:t>
      </w:r>
      <w:r w:rsidRPr="00205014">
        <w:rPr>
          <w:b/>
          <w:sz w:val="28"/>
          <w:szCs w:val="28"/>
        </w:rPr>
        <w:t xml:space="preserve">Концерт-поздравление «С Новым годом!»: </w:t>
      </w:r>
      <w:r w:rsidRPr="00205014">
        <w:rPr>
          <w:sz w:val="28"/>
          <w:szCs w:val="28"/>
        </w:rPr>
        <w:t>дошкольники  с увлечением читали стихотворения, разыгрывали сценки, пели; продемонстрировав свои творческие способности.</w:t>
      </w:r>
    </w:p>
    <w:p w:rsidR="00895918" w:rsidRPr="00205014" w:rsidRDefault="00895918" w:rsidP="00895918">
      <w:pPr>
        <w:ind w:firstLine="357"/>
        <w:jc w:val="both"/>
        <w:rPr>
          <w:b/>
          <w:sz w:val="28"/>
          <w:szCs w:val="28"/>
        </w:rPr>
      </w:pPr>
      <w:r w:rsidRPr="00205014">
        <w:rPr>
          <w:b/>
          <w:sz w:val="28"/>
          <w:szCs w:val="28"/>
        </w:rPr>
        <w:lastRenderedPageBreak/>
        <w:t xml:space="preserve"> </w:t>
      </w:r>
    </w:p>
    <w:p w:rsidR="00895918" w:rsidRPr="00205014" w:rsidRDefault="00895918" w:rsidP="00DA7B81">
      <w:pPr>
        <w:ind w:firstLine="708"/>
        <w:jc w:val="both"/>
        <w:rPr>
          <w:sz w:val="28"/>
          <w:szCs w:val="28"/>
        </w:rPr>
      </w:pPr>
      <w:r w:rsidRPr="00205014">
        <w:rPr>
          <w:b/>
          <w:sz w:val="28"/>
          <w:szCs w:val="28"/>
        </w:rPr>
        <w:t xml:space="preserve"> </w:t>
      </w:r>
      <w:r w:rsidRPr="00205014">
        <w:rPr>
          <w:sz w:val="28"/>
          <w:szCs w:val="28"/>
        </w:rPr>
        <w:t xml:space="preserve">Кроме того, воспитанники детского сада компенсирующего вида № 57 стали участниками </w:t>
      </w:r>
      <w:r w:rsidRPr="00205014">
        <w:rPr>
          <w:b/>
          <w:sz w:val="28"/>
          <w:szCs w:val="28"/>
        </w:rPr>
        <w:t xml:space="preserve">библиотечного </w:t>
      </w:r>
      <w:proofErr w:type="spellStart"/>
      <w:r w:rsidRPr="00205014">
        <w:rPr>
          <w:b/>
          <w:sz w:val="28"/>
          <w:szCs w:val="28"/>
        </w:rPr>
        <w:t>флэшмоба</w:t>
      </w:r>
      <w:proofErr w:type="spellEnd"/>
      <w:r w:rsidRPr="00205014">
        <w:rPr>
          <w:b/>
          <w:sz w:val="28"/>
          <w:szCs w:val="28"/>
        </w:rPr>
        <w:t xml:space="preserve"> « Белая берёза под моим окном»</w:t>
      </w:r>
      <w:r w:rsidRPr="00205014">
        <w:rPr>
          <w:sz w:val="28"/>
          <w:szCs w:val="28"/>
        </w:rPr>
        <w:t xml:space="preserve"> (к 125-летию со дня рождени</w:t>
      </w:r>
      <w:r w:rsidR="00DA7B81">
        <w:rPr>
          <w:sz w:val="28"/>
          <w:szCs w:val="28"/>
        </w:rPr>
        <w:t>я русского поэта С.А. Есенина).</w:t>
      </w:r>
    </w:p>
    <w:p w:rsidR="00895918" w:rsidRPr="00DA7B81" w:rsidRDefault="00895918" w:rsidP="00DA7B81">
      <w:pPr>
        <w:ind w:firstLine="708"/>
        <w:jc w:val="both"/>
        <w:rPr>
          <w:color w:val="333333"/>
          <w:sz w:val="28"/>
          <w:szCs w:val="28"/>
          <w:shd w:val="clear" w:color="auto" w:fill="FFFFFF"/>
        </w:rPr>
      </w:pPr>
      <w:r w:rsidRPr="00205014">
        <w:rPr>
          <w:sz w:val="28"/>
          <w:szCs w:val="28"/>
        </w:rPr>
        <w:t xml:space="preserve">В преддверии профессионального праздника Дня воспитателя и всех работников дошкольного образования  сотрудниками группы стационарного обслуживания  был подготовлен </w:t>
      </w:r>
      <w:r w:rsidRPr="00205014">
        <w:rPr>
          <w:b/>
          <w:sz w:val="28"/>
          <w:szCs w:val="28"/>
        </w:rPr>
        <w:t>виртуальный вернисаж-поздравление «Мы – вместе!»</w:t>
      </w:r>
      <w:r w:rsidRPr="00205014">
        <w:rPr>
          <w:sz w:val="28"/>
          <w:szCs w:val="28"/>
        </w:rPr>
        <w:t xml:space="preserve"> на основе фотоматериалов совместных мероприятий.</w:t>
      </w:r>
    </w:p>
    <w:p w:rsidR="00895918" w:rsidRPr="00205014" w:rsidRDefault="00895918" w:rsidP="00895918">
      <w:pPr>
        <w:pStyle w:val="a7"/>
        <w:rPr>
          <w:rFonts w:ascii="Times New Roman" w:hAnsi="Times New Roman"/>
          <w:sz w:val="28"/>
          <w:szCs w:val="28"/>
        </w:rPr>
      </w:pPr>
    </w:p>
    <w:p w:rsidR="00895918" w:rsidRPr="00DA7B81" w:rsidRDefault="00895918" w:rsidP="00895918">
      <w:pPr>
        <w:pStyle w:val="a7"/>
        <w:rPr>
          <w:rFonts w:ascii="Times New Roman" w:hAnsi="Times New Roman"/>
          <w:b/>
          <w:sz w:val="28"/>
          <w:szCs w:val="28"/>
          <w:u w:val="single"/>
        </w:rPr>
      </w:pPr>
      <w:r w:rsidRPr="00205014">
        <w:rPr>
          <w:rFonts w:ascii="Times New Roman" w:hAnsi="Times New Roman"/>
          <w:sz w:val="28"/>
          <w:szCs w:val="28"/>
        </w:rPr>
        <w:t xml:space="preserve">                                     </w:t>
      </w:r>
      <w:r w:rsidRPr="00DA7B81">
        <w:rPr>
          <w:rFonts w:ascii="Times New Roman" w:hAnsi="Times New Roman"/>
          <w:b/>
          <w:sz w:val="28"/>
          <w:szCs w:val="28"/>
        </w:rPr>
        <w:t xml:space="preserve"> </w:t>
      </w:r>
      <w:r w:rsidRPr="00DA7B81">
        <w:rPr>
          <w:rFonts w:ascii="Times New Roman" w:hAnsi="Times New Roman"/>
          <w:b/>
          <w:sz w:val="28"/>
          <w:szCs w:val="28"/>
          <w:u w:val="single"/>
        </w:rPr>
        <w:t>Семейный клуб «Родительский лицей»</w:t>
      </w:r>
    </w:p>
    <w:p w:rsidR="00895918" w:rsidRPr="00205014" w:rsidRDefault="00895918" w:rsidP="00895918">
      <w:pPr>
        <w:pStyle w:val="Standard"/>
        <w:rPr>
          <w:kern w:val="0"/>
          <w:sz w:val="28"/>
          <w:szCs w:val="28"/>
        </w:rPr>
      </w:pPr>
    </w:p>
    <w:p w:rsidR="00895918" w:rsidRPr="00205014" w:rsidRDefault="00895918" w:rsidP="00DA7B81">
      <w:pPr>
        <w:ind w:firstLine="708"/>
        <w:jc w:val="both"/>
        <w:rPr>
          <w:sz w:val="28"/>
          <w:szCs w:val="28"/>
        </w:rPr>
      </w:pPr>
      <w:r w:rsidRPr="00205014">
        <w:rPr>
          <w:sz w:val="28"/>
          <w:szCs w:val="28"/>
        </w:rPr>
        <w:t xml:space="preserve">Дистанционные мероприятия группы стационарного обслуживания с участием детей и взрослых, членов  семейного клуба «Родительский лицей»: </w:t>
      </w:r>
    </w:p>
    <w:p w:rsidR="00895918" w:rsidRPr="00205014" w:rsidRDefault="00895918" w:rsidP="00DA7B81">
      <w:pPr>
        <w:pStyle w:val="a7"/>
        <w:ind w:firstLine="708"/>
        <w:jc w:val="both"/>
        <w:rPr>
          <w:rFonts w:ascii="Times New Roman" w:hAnsi="Times New Roman"/>
          <w:sz w:val="28"/>
          <w:szCs w:val="28"/>
        </w:rPr>
      </w:pPr>
      <w:r w:rsidRPr="00205014">
        <w:rPr>
          <w:rFonts w:ascii="Times New Roman" w:hAnsi="Times New Roman"/>
          <w:sz w:val="28"/>
          <w:szCs w:val="28"/>
        </w:rPr>
        <w:t xml:space="preserve">1) </w:t>
      </w:r>
      <w:proofErr w:type="spellStart"/>
      <w:r w:rsidRPr="00205014">
        <w:rPr>
          <w:rFonts w:ascii="Times New Roman" w:hAnsi="Times New Roman"/>
          <w:sz w:val="28"/>
          <w:szCs w:val="28"/>
        </w:rPr>
        <w:t>Флэшмоб</w:t>
      </w:r>
      <w:proofErr w:type="spellEnd"/>
      <w:r w:rsidRPr="00205014">
        <w:rPr>
          <w:rFonts w:ascii="Times New Roman" w:hAnsi="Times New Roman"/>
          <w:sz w:val="28"/>
          <w:szCs w:val="28"/>
        </w:rPr>
        <w:t xml:space="preserve"> «Мы вновь читаем пушкинские строки» в рамках Пушкинских дней в России</w:t>
      </w:r>
    </w:p>
    <w:p w:rsidR="00895918" w:rsidRPr="00205014" w:rsidRDefault="00895918" w:rsidP="00DA7B81">
      <w:pPr>
        <w:pStyle w:val="a7"/>
        <w:ind w:firstLine="708"/>
        <w:jc w:val="both"/>
        <w:rPr>
          <w:rFonts w:ascii="Times New Roman" w:hAnsi="Times New Roman"/>
          <w:sz w:val="28"/>
          <w:szCs w:val="28"/>
        </w:rPr>
      </w:pPr>
      <w:r w:rsidRPr="00205014">
        <w:rPr>
          <w:rFonts w:ascii="Times New Roman" w:hAnsi="Times New Roman"/>
          <w:sz w:val="28"/>
          <w:szCs w:val="28"/>
        </w:rPr>
        <w:t xml:space="preserve">2) </w:t>
      </w:r>
      <w:proofErr w:type="spellStart"/>
      <w:r w:rsidRPr="00205014">
        <w:rPr>
          <w:rFonts w:ascii="Times New Roman" w:hAnsi="Times New Roman"/>
          <w:sz w:val="28"/>
          <w:szCs w:val="28"/>
        </w:rPr>
        <w:t>Флэшмоб</w:t>
      </w:r>
      <w:proofErr w:type="spellEnd"/>
      <w:r w:rsidRPr="00205014">
        <w:rPr>
          <w:rFonts w:ascii="Times New Roman" w:hAnsi="Times New Roman"/>
          <w:sz w:val="28"/>
          <w:szCs w:val="28"/>
        </w:rPr>
        <w:t xml:space="preserve"> «Ещё тогда нас не было на свете» в рамках Года памяти и славы</w:t>
      </w:r>
    </w:p>
    <w:p w:rsidR="00895918" w:rsidRPr="00205014" w:rsidRDefault="00895918" w:rsidP="00DA7B81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205014">
        <w:rPr>
          <w:rFonts w:ascii="Times New Roman" w:hAnsi="Times New Roman"/>
          <w:sz w:val="28"/>
          <w:szCs w:val="28"/>
        </w:rPr>
        <w:tab/>
        <w:t xml:space="preserve">3) </w:t>
      </w:r>
      <w:proofErr w:type="spellStart"/>
      <w:r w:rsidRPr="00205014">
        <w:rPr>
          <w:rFonts w:ascii="Times New Roman" w:hAnsi="Times New Roman"/>
          <w:sz w:val="28"/>
          <w:szCs w:val="28"/>
        </w:rPr>
        <w:t>Флэшмоб</w:t>
      </w:r>
      <w:proofErr w:type="spellEnd"/>
      <w:r w:rsidRPr="00205014">
        <w:rPr>
          <w:rFonts w:ascii="Times New Roman" w:hAnsi="Times New Roman"/>
          <w:sz w:val="28"/>
          <w:szCs w:val="28"/>
        </w:rPr>
        <w:t xml:space="preserve"> «Весенний Есенин» к 125-летию со </w:t>
      </w:r>
      <w:proofErr w:type="spellStart"/>
      <w:r w:rsidRPr="00205014">
        <w:rPr>
          <w:rFonts w:ascii="Times New Roman" w:hAnsi="Times New Roman"/>
          <w:sz w:val="28"/>
          <w:szCs w:val="28"/>
        </w:rPr>
        <w:t>днярождения</w:t>
      </w:r>
      <w:proofErr w:type="spellEnd"/>
      <w:r w:rsidRPr="0020501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05014">
        <w:rPr>
          <w:rFonts w:ascii="Times New Roman" w:hAnsi="Times New Roman"/>
          <w:sz w:val="28"/>
          <w:szCs w:val="28"/>
        </w:rPr>
        <w:t>С.А.Есенина</w:t>
      </w:r>
      <w:proofErr w:type="spellEnd"/>
    </w:p>
    <w:p w:rsidR="00895918" w:rsidRPr="00205014" w:rsidRDefault="00895918" w:rsidP="00DA7B81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205014">
        <w:rPr>
          <w:rFonts w:ascii="Times New Roman" w:hAnsi="Times New Roman"/>
          <w:sz w:val="28"/>
          <w:szCs w:val="28"/>
        </w:rPr>
        <w:tab/>
        <w:t xml:space="preserve">4) </w:t>
      </w:r>
      <w:proofErr w:type="spellStart"/>
      <w:r w:rsidRPr="00205014">
        <w:rPr>
          <w:rFonts w:ascii="Times New Roman" w:hAnsi="Times New Roman"/>
          <w:sz w:val="28"/>
          <w:szCs w:val="28"/>
        </w:rPr>
        <w:t>Флэшмоб</w:t>
      </w:r>
      <w:proofErr w:type="spellEnd"/>
      <w:r w:rsidRPr="00205014">
        <w:rPr>
          <w:rFonts w:ascii="Times New Roman" w:hAnsi="Times New Roman"/>
          <w:sz w:val="28"/>
          <w:szCs w:val="28"/>
        </w:rPr>
        <w:t xml:space="preserve"> «Русь, Россия, Родина моя» в рамках  Дня Государственного флага России </w:t>
      </w:r>
    </w:p>
    <w:p w:rsidR="00895918" w:rsidRPr="00205014" w:rsidRDefault="00895918" w:rsidP="00895918">
      <w:pPr>
        <w:pStyle w:val="a7"/>
        <w:rPr>
          <w:rFonts w:ascii="Times New Roman" w:hAnsi="Times New Roman"/>
          <w:sz w:val="28"/>
          <w:szCs w:val="28"/>
        </w:rPr>
      </w:pPr>
      <w:r w:rsidRPr="00205014">
        <w:rPr>
          <w:rFonts w:ascii="Times New Roman" w:hAnsi="Times New Roman"/>
          <w:sz w:val="28"/>
          <w:szCs w:val="28"/>
        </w:rPr>
        <w:tab/>
      </w:r>
    </w:p>
    <w:p w:rsidR="00895918" w:rsidRPr="00205014" w:rsidRDefault="00895918" w:rsidP="00895918">
      <w:pPr>
        <w:pStyle w:val="a7"/>
        <w:rPr>
          <w:rFonts w:ascii="Times New Roman" w:hAnsi="Times New Roman"/>
          <w:sz w:val="28"/>
          <w:szCs w:val="28"/>
        </w:rPr>
      </w:pPr>
      <w:r w:rsidRPr="00205014">
        <w:rPr>
          <w:rFonts w:ascii="Times New Roman" w:hAnsi="Times New Roman"/>
          <w:b/>
          <w:sz w:val="28"/>
          <w:szCs w:val="28"/>
        </w:rPr>
        <w:t xml:space="preserve">             Виртуальный проект «ПОКА ВСЕ-домашние новости» </w:t>
      </w:r>
      <w:r w:rsidRPr="00205014">
        <w:rPr>
          <w:rFonts w:ascii="Times New Roman" w:hAnsi="Times New Roman"/>
          <w:sz w:val="28"/>
          <w:szCs w:val="28"/>
        </w:rPr>
        <w:t xml:space="preserve">о занятиях, образе жизни ребёнка-инвалида в период вынужденной самоизоляции </w:t>
      </w:r>
    </w:p>
    <w:p w:rsidR="00895918" w:rsidRPr="00205014" w:rsidRDefault="00895918" w:rsidP="00895918">
      <w:pPr>
        <w:ind w:left="720"/>
        <w:jc w:val="both"/>
        <w:rPr>
          <w:sz w:val="28"/>
          <w:szCs w:val="28"/>
        </w:rPr>
      </w:pPr>
      <w:r w:rsidRPr="00205014">
        <w:rPr>
          <w:sz w:val="28"/>
          <w:szCs w:val="28"/>
        </w:rPr>
        <w:t>5)Видеосюжет с участием семьи Владимира Макарова</w:t>
      </w:r>
    </w:p>
    <w:p w:rsidR="00895918" w:rsidRPr="00205014" w:rsidRDefault="00895918" w:rsidP="00895918">
      <w:pPr>
        <w:pStyle w:val="a6"/>
        <w:ind w:left="1080" w:hanging="371"/>
        <w:jc w:val="both"/>
        <w:rPr>
          <w:sz w:val="28"/>
          <w:szCs w:val="28"/>
        </w:rPr>
      </w:pPr>
      <w:r w:rsidRPr="00205014">
        <w:rPr>
          <w:sz w:val="28"/>
          <w:szCs w:val="28"/>
        </w:rPr>
        <w:t xml:space="preserve"> 6)Видеосюжет с участием семьи Саши Соловьёва</w:t>
      </w:r>
    </w:p>
    <w:p w:rsidR="00895918" w:rsidRPr="00205014" w:rsidRDefault="00895918" w:rsidP="00895918">
      <w:pPr>
        <w:ind w:firstLine="708"/>
        <w:jc w:val="both"/>
        <w:rPr>
          <w:rFonts w:eastAsia="Albany"/>
          <w:color w:val="000000"/>
          <w:sz w:val="28"/>
          <w:szCs w:val="28"/>
        </w:rPr>
      </w:pPr>
    </w:p>
    <w:p w:rsidR="00895918" w:rsidRPr="00205014" w:rsidRDefault="00895918" w:rsidP="00895918">
      <w:pPr>
        <w:ind w:firstLine="708"/>
        <w:jc w:val="both"/>
        <w:rPr>
          <w:sz w:val="28"/>
          <w:szCs w:val="28"/>
        </w:rPr>
      </w:pPr>
      <w:r w:rsidRPr="00205014">
        <w:rPr>
          <w:sz w:val="28"/>
          <w:szCs w:val="28"/>
        </w:rPr>
        <w:t xml:space="preserve">Семьи Владимира Макарова и Саши Соловьёва приняли участие в сетевой </w:t>
      </w:r>
      <w:r w:rsidRPr="00205014">
        <w:rPr>
          <w:b/>
          <w:sz w:val="28"/>
          <w:szCs w:val="28"/>
        </w:rPr>
        <w:t>акции «С любовью к библиотеке»</w:t>
      </w:r>
      <w:r w:rsidRPr="00205014">
        <w:rPr>
          <w:sz w:val="28"/>
          <w:szCs w:val="28"/>
        </w:rPr>
        <w:t xml:space="preserve"> в рамках Общероссийского Дня библиотек  </w:t>
      </w:r>
    </w:p>
    <w:p w:rsidR="00895918" w:rsidRPr="00205014" w:rsidRDefault="00895918" w:rsidP="00895918">
      <w:pPr>
        <w:ind w:firstLine="708"/>
        <w:jc w:val="both"/>
        <w:rPr>
          <w:sz w:val="28"/>
          <w:szCs w:val="28"/>
        </w:rPr>
      </w:pPr>
      <w:r w:rsidRPr="00205014">
        <w:rPr>
          <w:sz w:val="28"/>
          <w:szCs w:val="28"/>
        </w:rPr>
        <w:t xml:space="preserve">25 детей-инвалидов, членов семейного клуба «Родительский лицей», получили новогодние гостинцы от многолетнего социального партнёра ИОСБС Ивановского регионального отделения  Благотворительного фонда «Добрая надежда».  </w:t>
      </w:r>
    </w:p>
    <w:p w:rsidR="000A3F27" w:rsidRPr="00205014" w:rsidRDefault="000A3F27" w:rsidP="003E405E">
      <w:pPr>
        <w:jc w:val="both"/>
        <w:rPr>
          <w:i/>
          <w:sz w:val="28"/>
          <w:szCs w:val="28"/>
        </w:rPr>
      </w:pPr>
    </w:p>
    <w:p w:rsidR="000A3F27" w:rsidRPr="00205014" w:rsidRDefault="00C37126" w:rsidP="003E405E">
      <w:pPr>
        <w:jc w:val="both"/>
        <w:rPr>
          <w:i/>
          <w:sz w:val="28"/>
          <w:szCs w:val="28"/>
        </w:rPr>
      </w:pPr>
      <w:r w:rsidRPr="00205014">
        <w:rPr>
          <w:i/>
          <w:sz w:val="28"/>
          <w:szCs w:val="28"/>
        </w:rPr>
        <w:t>Кинешемский филиал № 1</w:t>
      </w:r>
    </w:p>
    <w:p w:rsidR="00C37126" w:rsidRPr="00205014" w:rsidRDefault="00C37126" w:rsidP="00C37126">
      <w:pPr>
        <w:pStyle w:val="Standard"/>
        <w:ind w:firstLine="426"/>
        <w:jc w:val="both"/>
        <w:rPr>
          <w:sz w:val="28"/>
          <w:szCs w:val="28"/>
        </w:rPr>
      </w:pPr>
      <w:r w:rsidRPr="00205014">
        <w:rPr>
          <w:sz w:val="28"/>
          <w:szCs w:val="28"/>
        </w:rPr>
        <w:t>Большая дружба и взаимное сотрудничество на протяжении четырех лет  связывает Кинешемский филиал №</w:t>
      </w:r>
      <w:r w:rsidR="00DD4403" w:rsidRPr="00205014">
        <w:rPr>
          <w:sz w:val="28"/>
          <w:szCs w:val="28"/>
        </w:rPr>
        <w:t xml:space="preserve"> </w:t>
      </w:r>
      <w:r w:rsidRPr="00205014">
        <w:rPr>
          <w:sz w:val="28"/>
          <w:szCs w:val="28"/>
        </w:rPr>
        <w:t>1 с МБДОУ «Детский сад компенсирующего вида №7» городского округа Кинешма.</w:t>
      </w:r>
    </w:p>
    <w:p w:rsidR="00C37126" w:rsidRPr="00205014" w:rsidRDefault="00C37126" w:rsidP="00C37126">
      <w:pPr>
        <w:ind w:firstLine="426"/>
        <w:jc w:val="both"/>
        <w:rPr>
          <w:sz w:val="28"/>
          <w:szCs w:val="28"/>
        </w:rPr>
      </w:pPr>
      <w:r w:rsidRPr="00205014">
        <w:rPr>
          <w:sz w:val="28"/>
          <w:szCs w:val="28"/>
        </w:rPr>
        <w:t>В мае 2020 года по инициативе библиотеки на базе детского сада был создан волонтерский отряд «Семицветик» из воспитанников подготовительной группы. Юные волонтеры ко Дню Победы</w:t>
      </w:r>
      <w:r w:rsidRPr="00205014">
        <w:rPr>
          <w:sz w:val="28"/>
          <w:szCs w:val="28"/>
          <w:shd w:val="clear" w:color="auto" w:fill="FFFFFF"/>
        </w:rPr>
        <w:t xml:space="preserve">  </w:t>
      </w:r>
      <w:r w:rsidRPr="00205014">
        <w:rPr>
          <w:sz w:val="28"/>
          <w:szCs w:val="28"/>
        </w:rPr>
        <w:t xml:space="preserve">подготовили   виртуальный концерт </w:t>
      </w:r>
      <w:r w:rsidRPr="00205014">
        <w:rPr>
          <w:b/>
          <w:sz w:val="28"/>
          <w:szCs w:val="28"/>
        </w:rPr>
        <w:t>«Тот цветущий и поющий май»</w:t>
      </w:r>
      <w:r w:rsidRPr="00205014">
        <w:rPr>
          <w:sz w:val="28"/>
          <w:szCs w:val="28"/>
        </w:rPr>
        <w:t xml:space="preserve">  для пожилых людей, проживающих в отделении временного проживания  </w:t>
      </w:r>
      <w:proofErr w:type="spellStart"/>
      <w:r w:rsidRPr="00205014">
        <w:rPr>
          <w:sz w:val="28"/>
          <w:szCs w:val="28"/>
          <w:shd w:val="clear" w:color="auto" w:fill="FFFFFF"/>
        </w:rPr>
        <w:t>Наволокского</w:t>
      </w:r>
      <w:proofErr w:type="spellEnd"/>
      <w:r w:rsidRPr="00205014">
        <w:rPr>
          <w:sz w:val="28"/>
          <w:szCs w:val="28"/>
          <w:shd w:val="clear" w:color="auto" w:fill="FFFFFF"/>
        </w:rPr>
        <w:t xml:space="preserve">  </w:t>
      </w:r>
      <w:r w:rsidRPr="00205014">
        <w:rPr>
          <w:sz w:val="28"/>
          <w:szCs w:val="28"/>
          <w:shd w:val="clear" w:color="auto" w:fill="FFFFFF"/>
        </w:rPr>
        <w:lastRenderedPageBreak/>
        <w:t>комплексного  центра социального обслуживания населения.</w:t>
      </w:r>
      <w:r w:rsidRPr="00205014">
        <w:rPr>
          <w:sz w:val="28"/>
          <w:szCs w:val="28"/>
        </w:rPr>
        <w:t xml:space="preserve"> Песни в исполнении ребят никого не оставили равнодушными</w:t>
      </w:r>
      <w:r w:rsidR="00DA7B81">
        <w:rPr>
          <w:sz w:val="28"/>
          <w:szCs w:val="28"/>
        </w:rPr>
        <w:t>.</w:t>
      </w:r>
    </w:p>
    <w:p w:rsidR="00C37126" w:rsidRPr="00205014" w:rsidRDefault="00C37126" w:rsidP="00C37126">
      <w:pPr>
        <w:ind w:firstLine="426"/>
        <w:jc w:val="both"/>
        <w:rPr>
          <w:sz w:val="28"/>
          <w:szCs w:val="28"/>
        </w:rPr>
      </w:pPr>
      <w:proofErr w:type="gramStart"/>
      <w:r w:rsidRPr="00205014">
        <w:rPr>
          <w:sz w:val="28"/>
          <w:szCs w:val="28"/>
          <w:shd w:val="clear" w:color="auto" w:fill="FFFFFF"/>
        </w:rPr>
        <w:t>Ко  Дню пожилого человека юные волонтеры из детского сада компенсирующего вида № 7 городского округа Кинешма подготовили виртуальное поздравление «</w:t>
      </w:r>
      <w:r w:rsidRPr="00205014">
        <w:rPr>
          <w:b/>
          <w:sz w:val="28"/>
          <w:szCs w:val="28"/>
          <w:shd w:val="clear" w:color="auto" w:fill="FFFFFF"/>
        </w:rPr>
        <w:t>Мудрость – украшение человека»</w:t>
      </w:r>
      <w:r w:rsidRPr="00205014">
        <w:rPr>
          <w:sz w:val="28"/>
          <w:szCs w:val="28"/>
          <w:shd w:val="clear" w:color="auto" w:fill="FFFFFF"/>
        </w:rPr>
        <w:t xml:space="preserve"> для пожилых людей, проживающих в Кинешемском и </w:t>
      </w:r>
      <w:proofErr w:type="spellStart"/>
      <w:r w:rsidRPr="00205014">
        <w:rPr>
          <w:sz w:val="28"/>
          <w:szCs w:val="28"/>
          <w:shd w:val="clear" w:color="auto" w:fill="FFFFFF"/>
        </w:rPr>
        <w:t>Наволокском</w:t>
      </w:r>
      <w:proofErr w:type="spellEnd"/>
      <w:r w:rsidRPr="00205014">
        <w:rPr>
          <w:sz w:val="28"/>
          <w:szCs w:val="28"/>
          <w:shd w:val="clear" w:color="auto" w:fill="FFFFFF"/>
        </w:rPr>
        <w:t xml:space="preserve"> комплексных центрах социального обслуживания населения.</w:t>
      </w:r>
      <w:proofErr w:type="gramEnd"/>
      <w:r w:rsidRPr="00205014">
        <w:rPr>
          <w:sz w:val="28"/>
          <w:szCs w:val="28"/>
          <w:shd w:val="clear" w:color="auto" w:fill="FFFFFF"/>
        </w:rPr>
        <w:t xml:space="preserve"> Дети представили праздничные номера, читали стихи, танцевали, пели, продемонстрировали все свои таланты, стараясь порадовать бабушек и дедушек. </w:t>
      </w:r>
    </w:p>
    <w:p w:rsidR="00C37126" w:rsidRPr="00205014" w:rsidRDefault="00C37126" w:rsidP="00C37126">
      <w:pPr>
        <w:ind w:firstLine="426"/>
        <w:jc w:val="both"/>
        <w:rPr>
          <w:sz w:val="28"/>
          <w:szCs w:val="28"/>
        </w:rPr>
      </w:pPr>
      <w:r w:rsidRPr="00205014">
        <w:rPr>
          <w:sz w:val="28"/>
          <w:szCs w:val="28"/>
        </w:rPr>
        <w:t xml:space="preserve"> Дети приняли активное участие в виртуальной концертной программе </w:t>
      </w:r>
      <w:r w:rsidRPr="00205014">
        <w:rPr>
          <w:b/>
          <w:sz w:val="28"/>
          <w:szCs w:val="28"/>
        </w:rPr>
        <w:t>«Любовью материнской мир прекрасен»</w:t>
      </w:r>
      <w:r w:rsidRPr="00205014">
        <w:rPr>
          <w:sz w:val="28"/>
          <w:szCs w:val="28"/>
        </w:rPr>
        <w:t>, посвященной Дню матери. К волонтерам подготовительной группы отряда «Семицветик»  присоединились ребята старшей группы. Они с большим удовольствием  готовили</w:t>
      </w:r>
      <w:r w:rsidRPr="00205014">
        <w:rPr>
          <w:sz w:val="28"/>
          <w:szCs w:val="28"/>
          <w:shd w:val="clear" w:color="auto" w:fill="FFFFFF"/>
        </w:rPr>
        <w:t xml:space="preserve"> номера, а также мастерили небольшие подарки для бабушек.</w:t>
      </w:r>
    </w:p>
    <w:p w:rsidR="00626ABF" w:rsidRPr="00205014" w:rsidRDefault="00626ABF" w:rsidP="00626ABF">
      <w:pPr>
        <w:pStyle w:val="Standard"/>
        <w:ind w:firstLine="426"/>
        <w:jc w:val="both"/>
        <w:rPr>
          <w:sz w:val="28"/>
          <w:szCs w:val="28"/>
          <w:shd w:val="clear" w:color="auto" w:fill="FFFFFF"/>
        </w:rPr>
      </w:pPr>
      <w:r w:rsidRPr="00205014">
        <w:rPr>
          <w:sz w:val="28"/>
          <w:szCs w:val="28"/>
          <w:shd w:val="clear" w:color="auto" w:fill="FFFFFF"/>
        </w:rPr>
        <w:t xml:space="preserve"> </w:t>
      </w:r>
      <w:r w:rsidRPr="00205014">
        <w:rPr>
          <w:b/>
          <w:sz w:val="28"/>
          <w:szCs w:val="28"/>
          <w:shd w:val="clear" w:color="auto" w:fill="FFFFFF"/>
        </w:rPr>
        <w:t>Литературно-музыкальный онлайн дивертисмент</w:t>
      </w:r>
      <w:r w:rsidRPr="00205014">
        <w:rPr>
          <w:sz w:val="28"/>
          <w:szCs w:val="28"/>
          <w:shd w:val="clear" w:color="auto" w:fill="FFFFFF"/>
        </w:rPr>
        <w:t xml:space="preserve"> </w:t>
      </w:r>
      <w:r w:rsidRPr="00205014">
        <w:rPr>
          <w:b/>
          <w:sz w:val="28"/>
          <w:szCs w:val="28"/>
          <w:shd w:val="clear" w:color="auto" w:fill="FFFFFF"/>
        </w:rPr>
        <w:t xml:space="preserve">«Великой Победе посвящается». </w:t>
      </w:r>
      <w:r w:rsidRPr="00205014">
        <w:rPr>
          <w:sz w:val="28"/>
          <w:szCs w:val="28"/>
          <w:shd w:val="clear" w:color="auto" w:fill="FFFFFF"/>
        </w:rPr>
        <w:t xml:space="preserve">С помощью видеоролика прозвучали стихи в исполнении воспитанников детского сада компенсирующего вида №7, членов Кинешемской МО ВОС, военные песни  в исполнении ансамбля «Калинушка» Кинешемской  МО ВОС, руководитель Сергей </w:t>
      </w:r>
      <w:proofErr w:type="spellStart"/>
      <w:r w:rsidRPr="00205014">
        <w:rPr>
          <w:sz w:val="28"/>
          <w:szCs w:val="28"/>
          <w:shd w:val="clear" w:color="auto" w:fill="FFFFFF"/>
        </w:rPr>
        <w:t>Болотов</w:t>
      </w:r>
      <w:proofErr w:type="spellEnd"/>
      <w:r w:rsidRPr="00205014">
        <w:rPr>
          <w:sz w:val="28"/>
          <w:szCs w:val="28"/>
          <w:shd w:val="clear" w:color="auto" w:fill="FFFFFF"/>
        </w:rPr>
        <w:t xml:space="preserve">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626ABF" w:rsidRPr="00205014" w:rsidRDefault="00626ABF" w:rsidP="00626ABF">
      <w:pPr>
        <w:ind w:firstLine="426"/>
        <w:jc w:val="both"/>
        <w:rPr>
          <w:color w:val="333333"/>
          <w:sz w:val="28"/>
          <w:szCs w:val="28"/>
          <w:shd w:val="clear" w:color="auto" w:fill="FFFFFF"/>
        </w:rPr>
      </w:pPr>
      <w:r w:rsidRPr="00205014">
        <w:rPr>
          <w:b/>
          <w:sz w:val="28"/>
          <w:szCs w:val="28"/>
        </w:rPr>
        <w:t>Вернисаж - электронная презентация</w:t>
      </w:r>
      <w:r w:rsidRPr="00205014">
        <w:rPr>
          <w:sz w:val="28"/>
          <w:szCs w:val="28"/>
        </w:rPr>
        <w:t xml:space="preserve"> </w:t>
      </w:r>
      <w:r w:rsidRPr="00205014">
        <w:rPr>
          <w:b/>
          <w:sz w:val="28"/>
          <w:szCs w:val="28"/>
        </w:rPr>
        <w:t>«Спасибо деду за Победу!».</w:t>
      </w:r>
      <w:r w:rsidRPr="00205014">
        <w:rPr>
          <w:sz w:val="28"/>
          <w:szCs w:val="28"/>
        </w:rPr>
        <w:t xml:space="preserve">  Был представлен видеоролик детских рисунков, выполненных </w:t>
      </w:r>
      <w:r w:rsidRPr="00205014">
        <w:rPr>
          <w:color w:val="333333"/>
          <w:sz w:val="28"/>
          <w:szCs w:val="28"/>
          <w:shd w:val="clear" w:color="auto" w:fill="FFFFFF"/>
        </w:rPr>
        <w:t>воспитанниками детского сада компенсирующего вида №7 города Кинешма.</w:t>
      </w:r>
    </w:p>
    <w:p w:rsidR="00840B27" w:rsidRPr="00205014" w:rsidRDefault="00840B27" w:rsidP="003E405E">
      <w:pPr>
        <w:pStyle w:val="a0"/>
        <w:rPr>
          <w:rFonts w:ascii="Times New Roman" w:hAnsi="Times New Roman" w:cs="Times New Roman"/>
          <w:b/>
          <w:kern w:val="0"/>
          <w:sz w:val="28"/>
          <w:szCs w:val="28"/>
        </w:rPr>
      </w:pPr>
    </w:p>
    <w:p w:rsidR="00840B27" w:rsidRPr="00DA7B81" w:rsidRDefault="00840B27" w:rsidP="00840B27">
      <w:pPr>
        <w:jc w:val="center"/>
        <w:rPr>
          <w:b/>
          <w:sz w:val="28"/>
          <w:szCs w:val="28"/>
          <w:u w:val="single"/>
        </w:rPr>
      </w:pPr>
      <w:r w:rsidRPr="00DA7B81">
        <w:rPr>
          <w:b/>
          <w:sz w:val="28"/>
          <w:szCs w:val="28"/>
          <w:u w:val="single"/>
        </w:rPr>
        <w:t>Взаимодействие с  учреждениями культуры,</w:t>
      </w:r>
    </w:p>
    <w:p w:rsidR="00840B27" w:rsidRPr="00DA7B81" w:rsidRDefault="00840B27" w:rsidP="00DA7B81">
      <w:pPr>
        <w:jc w:val="center"/>
        <w:rPr>
          <w:b/>
          <w:sz w:val="28"/>
          <w:szCs w:val="28"/>
          <w:u w:val="single"/>
        </w:rPr>
      </w:pPr>
      <w:r w:rsidRPr="00DA7B81">
        <w:rPr>
          <w:b/>
          <w:sz w:val="28"/>
          <w:szCs w:val="28"/>
          <w:u w:val="single"/>
        </w:rPr>
        <w:t>обра</w:t>
      </w:r>
      <w:r w:rsidR="00DA7B81">
        <w:rPr>
          <w:b/>
          <w:sz w:val="28"/>
          <w:szCs w:val="28"/>
          <w:u w:val="single"/>
        </w:rPr>
        <w:t>зовательной  и социальной сферы</w:t>
      </w:r>
    </w:p>
    <w:p w:rsidR="00840B27" w:rsidRPr="00205014" w:rsidRDefault="00840B27" w:rsidP="00840B27">
      <w:pPr>
        <w:jc w:val="both"/>
        <w:rPr>
          <w:sz w:val="28"/>
          <w:szCs w:val="28"/>
        </w:rPr>
      </w:pPr>
      <w:r w:rsidRPr="00205014">
        <w:rPr>
          <w:b/>
          <w:i/>
          <w:sz w:val="28"/>
          <w:szCs w:val="28"/>
        </w:rPr>
        <w:tab/>
      </w:r>
      <w:r w:rsidRPr="00205014">
        <w:rPr>
          <w:sz w:val="28"/>
          <w:szCs w:val="28"/>
        </w:rPr>
        <w:t xml:space="preserve">   </w:t>
      </w:r>
    </w:p>
    <w:p w:rsidR="00840B27" w:rsidRPr="00DA7B81" w:rsidRDefault="00840B27" w:rsidP="00840B27">
      <w:pPr>
        <w:jc w:val="both"/>
        <w:rPr>
          <w:i/>
          <w:sz w:val="28"/>
          <w:szCs w:val="28"/>
        </w:rPr>
      </w:pPr>
      <w:r w:rsidRPr="00205014">
        <w:rPr>
          <w:i/>
          <w:sz w:val="28"/>
          <w:szCs w:val="28"/>
        </w:rPr>
        <w:t>Гру</w:t>
      </w:r>
      <w:r w:rsidR="00DA7B81">
        <w:rPr>
          <w:i/>
          <w:sz w:val="28"/>
          <w:szCs w:val="28"/>
        </w:rPr>
        <w:t>ппа стационарного обслуживания:</w:t>
      </w:r>
    </w:p>
    <w:p w:rsidR="00840B27" w:rsidRPr="00205014" w:rsidRDefault="00840B27" w:rsidP="00840B27">
      <w:pPr>
        <w:ind w:firstLine="708"/>
        <w:jc w:val="both"/>
        <w:rPr>
          <w:sz w:val="28"/>
          <w:szCs w:val="28"/>
          <w:shd w:val="clear" w:color="auto" w:fill="FFFFFF"/>
        </w:rPr>
      </w:pPr>
      <w:r w:rsidRPr="00205014">
        <w:rPr>
          <w:sz w:val="28"/>
          <w:szCs w:val="28"/>
        </w:rPr>
        <w:t xml:space="preserve">В отчётном году  продолжилось сотрудничество </w:t>
      </w:r>
      <w:r w:rsidRPr="00205014">
        <w:rPr>
          <w:b/>
          <w:sz w:val="28"/>
          <w:szCs w:val="28"/>
        </w:rPr>
        <w:t>с Библиотекой - филиалом № 27 ЦБС детских библиотек г. Иваново</w:t>
      </w:r>
      <w:r w:rsidRPr="00205014">
        <w:rPr>
          <w:sz w:val="28"/>
          <w:szCs w:val="28"/>
        </w:rPr>
        <w:t xml:space="preserve">. Сотрудники группы стационарного обслуживания </w:t>
      </w:r>
      <w:r w:rsidRPr="00205014">
        <w:rPr>
          <w:sz w:val="28"/>
          <w:szCs w:val="28"/>
          <w:shd w:val="clear" w:color="auto" w:fill="FFFFFF"/>
        </w:rPr>
        <w:t xml:space="preserve">с Уроками доброты, в том числе с участием незрячего школьника, неоднократно были в гостях у детской Библиотеки-филиала № 27.  Вниманию детей и взрослых, читателей Библиотеки-филиала № 27 была </w:t>
      </w:r>
      <w:proofErr w:type="spellStart"/>
      <w:r w:rsidRPr="00205014">
        <w:rPr>
          <w:sz w:val="28"/>
          <w:szCs w:val="28"/>
          <w:shd w:val="clear" w:color="auto" w:fill="FFFFFF"/>
        </w:rPr>
        <w:t>предложенаоведена</w:t>
      </w:r>
      <w:proofErr w:type="spellEnd"/>
      <w:r w:rsidRPr="00205014">
        <w:rPr>
          <w:sz w:val="28"/>
          <w:szCs w:val="28"/>
          <w:shd w:val="clear" w:color="auto" w:fill="FFFFFF"/>
        </w:rPr>
        <w:t xml:space="preserve"> совместная </w:t>
      </w:r>
      <w:r w:rsidRPr="00205014">
        <w:rPr>
          <w:b/>
          <w:sz w:val="28"/>
          <w:szCs w:val="28"/>
          <w:shd w:val="clear" w:color="auto" w:fill="FFFFFF"/>
        </w:rPr>
        <w:t xml:space="preserve">виртуальная мини-викторина «Мир знаний для всех?..» </w:t>
      </w:r>
      <w:r w:rsidRPr="00205014">
        <w:rPr>
          <w:sz w:val="28"/>
          <w:szCs w:val="28"/>
          <w:shd w:val="clear" w:color="auto" w:fill="FFFFFF"/>
        </w:rPr>
        <w:t>в</w:t>
      </w:r>
      <w:r w:rsidRPr="00205014">
        <w:rPr>
          <w:b/>
          <w:sz w:val="28"/>
          <w:szCs w:val="28"/>
          <w:shd w:val="clear" w:color="auto" w:fill="FFFFFF"/>
        </w:rPr>
        <w:t xml:space="preserve"> </w:t>
      </w:r>
      <w:r w:rsidRPr="00205014">
        <w:rPr>
          <w:sz w:val="28"/>
          <w:szCs w:val="28"/>
          <w:shd w:val="clear" w:color="auto" w:fill="FFFFFF"/>
        </w:rPr>
        <w:t>цикле традиционных Уроков доброты по пропаганде возможностей незрячего человека.  Вопросы викторины были размещены в группе Библиотеки-филиала № 27 в социальной сети «В Контакте». Викторина была приурочена к Международному Дню защиты детей.</w:t>
      </w:r>
    </w:p>
    <w:p w:rsidR="00840B27" w:rsidRPr="00205014" w:rsidRDefault="00840B27" w:rsidP="00840B27">
      <w:pPr>
        <w:ind w:firstLine="708"/>
        <w:jc w:val="both"/>
        <w:rPr>
          <w:rFonts w:eastAsia="Trebuchet MS"/>
          <w:b/>
          <w:color w:val="000000"/>
          <w:sz w:val="28"/>
          <w:szCs w:val="28"/>
        </w:rPr>
      </w:pPr>
      <w:r w:rsidRPr="00205014">
        <w:rPr>
          <w:sz w:val="28"/>
          <w:szCs w:val="28"/>
        </w:rPr>
        <w:t xml:space="preserve">Социальным партнёром библиотеки с 2015 года является </w:t>
      </w:r>
      <w:r w:rsidRPr="00205014">
        <w:rPr>
          <w:rFonts w:eastAsia="Trebuchet MS"/>
          <w:b/>
          <w:color w:val="000000"/>
          <w:sz w:val="28"/>
          <w:szCs w:val="28"/>
        </w:rPr>
        <w:t xml:space="preserve">Областное государственное казённое учреждение социального обслуживания </w:t>
      </w:r>
      <w:r w:rsidRPr="00205014">
        <w:rPr>
          <w:rFonts w:eastAsia="Trebuchet MS"/>
          <w:b/>
          <w:bCs/>
          <w:color w:val="000000"/>
          <w:sz w:val="28"/>
          <w:szCs w:val="28"/>
        </w:rPr>
        <w:t>«Социально-реабилитационный центр» (г. Иваново).</w:t>
      </w:r>
      <w:r w:rsidRPr="00205014">
        <w:rPr>
          <w:rFonts w:eastAsia="Trebuchet MS"/>
          <w:b/>
          <w:color w:val="000000"/>
          <w:sz w:val="28"/>
          <w:szCs w:val="28"/>
        </w:rPr>
        <w:t xml:space="preserve"> </w:t>
      </w:r>
    </w:p>
    <w:p w:rsidR="00840B27" w:rsidRPr="00205014" w:rsidRDefault="00840B27" w:rsidP="00840B27">
      <w:pPr>
        <w:jc w:val="both"/>
        <w:rPr>
          <w:sz w:val="28"/>
          <w:szCs w:val="28"/>
        </w:rPr>
      </w:pPr>
      <w:r w:rsidRPr="00205014">
        <w:rPr>
          <w:rFonts w:eastAsia="Trebuchet MS"/>
          <w:color w:val="000000"/>
          <w:sz w:val="28"/>
          <w:szCs w:val="28"/>
        </w:rPr>
        <w:t xml:space="preserve">          Для детей, временно находящихся в </w:t>
      </w:r>
      <w:r w:rsidRPr="00205014">
        <w:rPr>
          <w:rFonts w:eastAsia="Trebuchet MS"/>
          <w:bCs/>
          <w:color w:val="000000"/>
          <w:sz w:val="28"/>
          <w:szCs w:val="28"/>
        </w:rPr>
        <w:t xml:space="preserve">Отделении социальной реабилитации несовершеннолетних Социально-реабилитационного центра, </w:t>
      </w:r>
      <w:r w:rsidRPr="00205014">
        <w:rPr>
          <w:sz w:val="28"/>
          <w:szCs w:val="28"/>
        </w:rPr>
        <w:t>в отчётном году были проведены:</w:t>
      </w:r>
    </w:p>
    <w:p w:rsidR="00840B27" w:rsidRPr="00205014" w:rsidRDefault="00840B27" w:rsidP="006C1BAB">
      <w:pPr>
        <w:pStyle w:val="a7"/>
        <w:ind w:firstLine="708"/>
        <w:jc w:val="both"/>
        <w:rPr>
          <w:rFonts w:ascii="Times New Roman" w:hAnsi="Times New Roman"/>
          <w:sz w:val="28"/>
          <w:szCs w:val="28"/>
        </w:rPr>
      </w:pPr>
      <w:r w:rsidRPr="00205014">
        <w:rPr>
          <w:rFonts w:ascii="Times New Roman" w:hAnsi="Times New Roman"/>
          <w:sz w:val="28"/>
          <w:szCs w:val="28"/>
        </w:rPr>
        <w:lastRenderedPageBreak/>
        <w:t>1)Тематический час «</w:t>
      </w:r>
      <w:proofErr w:type="gramStart"/>
      <w:r w:rsidRPr="00205014">
        <w:rPr>
          <w:rFonts w:ascii="Times New Roman" w:hAnsi="Times New Roman"/>
          <w:sz w:val="28"/>
          <w:szCs w:val="28"/>
        </w:rPr>
        <w:t>Новогодняя</w:t>
      </w:r>
      <w:proofErr w:type="gramEnd"/>
      <w:r w:rsidRPr="0020501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05014">
        <w:rPr>
          <w:rFonts w:ascii="Times New Roman" w:hAnsi="Times New Roman"/>
          <w:sz w:val="28"/>
          <w:szCs w:val="28"/>
        </w:rPr>
        <w:t>муль</w:t>
      </w:r>
      <w:r w:rsidR="006C1BAB">
        <w:rPr>
          <w:rFonts w:ascii="Times New Roman" w:hAnsi="Times New Roman"/>
          <w:sz w:val="28"/>
          <w:szCs w:val="28"/>
        </w:rPr>
        <w:t>т</w:t>
      </w:r>
      <w:r w:rsidRPr="00205014">
        <w:rPr>
          <w:rFonts w:ascii="Times New Roman" w:hAnsi="Times New Roman"/>
          <w:sz w:val="28"/>
          <w:szCs w:val="28"/>
        </w:rPr>
        <w:t>история</w:t>
      </w:r>
      <w:proofErr w:type="spellEnd"/>
      <w:r w:rsidRPr="00205014">
        <w:rPr>
          <w:rFonts w:ascii="Times New Roman" w:hAnsi="Times New Roman"/>
          <w:sz w:val="28"/>
          <w:szCs w:val="28"/>
        </w:rPr>
        <w:t>» (офлайн).</w:t>
      </w:r>
    </w:p>
    <w:p w:rsidR="00840B27" w:rsidRPr="00205014" w:rsidRDefault="00840B27" w:rsidP="006C1BAB">
      <w:pPr>
        <w:ind w:firstLine="708"/>
        <w:jc w:val="both"/>
        <w:rPr>
          <w:sz w:val="28"/>
          <w:szCs w:val="28"/>
        </w:rPr>
      </w:pPr>
      <w:r w:rsidRPr="00205014">
        <w:rPr>
          <w:sz w:val="28"/>
          <w:szCs w:val="28"/>
        </w:rPr>
        <w:t xml:space="preserve">Вначале беседовали о том, какое отношение к доброму волшебнику Деду Морозу имеют славянские боги Морок, </w:t>
      </w:r>
      <w:proofErr w:type="spellStart"/>
      <w:r w:rsidRPr="00205014">
        <w:rPr>
          <w:sz w:val="28"/>
          <w:szCs w:val="28"/>
        </w:rPr>
        <w:t>Трескунец</w:t>
      </w:r>
      <w:proofErr w:type="spellEnd"/>
      <w:r w:rsidRPr="00205014">
        <w:rPr>
          <w:sz w:val="28"/>
          <w:szCs w:val="28"/>
        </w:rPr>
        <w:t>. Ребята замечательно справились с вопросами Литературной и Зимней викторины, различными конкурсными заданиями; посмотрели фрагменты мультипликационных фильмов "Мороз Иванович", " Морозко", "Дед Мороз и лето", "Новогодняя сказка".</w:t>
      </w:r>
    </w:p>
    <w:p w:rsidR="00840B27" w:rsidRPr="00205014" w:rsidRDefault="00840B27" w:rsidP="006C1BAB">
      <w:pPr>
        <w:pStyle w:val="a7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 w:rsidRPr="00205014">
        <w:rPr>
          <w:rFonts w:ascii="Times New Roman" w:hAnsi="Times New Roman"/>
          <w:sz w:val="28"/>
          <w:szCs w:val="28"/>
          <w:shd w:val="clear" w:color="auto" w:fill="FFFFFF"/>
        </w:rPr>
        <w:t>2) В стационарном отделении социальной реабилитации несовершеннолетних ОБУСО ЦСП для воспитанников центра социальной помощи семье и детям «На Московской» со</w:t>
      </w:r>
      <w:r w:rsidR="006C1BAB">
        <w:rPr>
          <w:rFonts w:ascii="Times New Roman" w:hAnsi="Times New Roman"/>
          <w:sz w:val="28"/>
          <w:szCs w:val="28"/>
          <w:shd w:val="clear" w:color="auto" w:fill="FFFFFF"/>
        </w:rPr>
        <w:t>стоялся просмотр первого сюжете   «</w:t>
      </w:r>
      <w:r w:rsidRPr="00205014">
        <w:rPr>
          <w:rFonts w:ascii="Times New Roman" w:hAnsi="Times New Roman"/>
          <w:sz w:val="28"/>
          <w:szCs w:val="28"/>
          <w:shd w:val="clear" w:color="auto" w:fill="FFFFFF"/>
        </w:rPr>
        <w:t>День чистых брызг» виртуального познавательного цикла для детей «Поэтическое путешествие по Стране здоровья со Светланой Сон</w:t>
      </w:r>
      <w:r w:rsidR="006C1BAB">
        <w:rPr>
          <w:rFonts w:ascii="Times New Roman" w:hAnsi="Times New Roman"/>
          <w:sz w:val="28"/>
          <w:szCs w:val="28"/>
          <w:shd w:val="clear" w:color="auto" w:fill="FFFFFF"/>
        </w:rPr>
        <w:t>»</w:t>
      </w:r>
      <w:r w:rsidRPr="00205014">
        <w:rPr>
          <w:rFonts w:ascii="Times New Roman" w:hAnsi="Times New Roman"/>
          <w:sz w:val="28"/>
          <w:szCs w:val="28"/>
          <w:shd w:val="clear" w:color="auto" w:fill="FFFFFF"/>
        </w:rPr>
        <w:t>.</w:t>
      </w:r>
      <w:proofErr w:type="gramEnd"/>
      <w:r w:rsidRPr="00205014">
        <w:rPr>
          <w:rFonts w:ascii="Times New Roman" w:hAnsi="Times New Roman"/>
          <w:sz w:val="28"/>
          <w:szCs w:val="28"/>
          <w:shd w:val="clear" w:color="auto" w:fill="FFFFFF"/>
        </w:rPr>
        <w:t xml:space="preserve"> В ходе мероприятия с ребятами была проведена тематическая беседа о здоровом образе жизни, викторина о соблюдении правил личной гигиены, а также дети познакомились с Доктором </w:t>
      </w:r>
      <w:proofErr w:type="spellStart"/>
      <w:r w:rsidRPr="00205014">
        <w:rPr>
          <w:rFonts w:ascii="Times New Roman" w:hAnsi="Times New Roman"/>
          <w:sz w:val="28"/>
          <w:szCs w:val="28"/>
          <w:shd w:val="clear" w:color="auto" w:fill="FFFFFF"/>
        </w:rPr>
        <w:t>Нечихайкиным</w:t>
      </w:r>
      <w:proofErr w:type="spellEnd"/>
      <w:r w:rsidRPr="00205014">
        <w:rPr>
          <w:rFonts w:ascii="Times New Roman" w:hAnsi="Times New Roman"/>
          <w:sz w:val="28"/>
          <w:szCs w:val="28"/>
          <w:shd w:val="clear" w:color="auto" w:fill="FFFFFF"/>
        </w:rPr>
        <w:t xml:space="preserve"> и ивановской поэтессой Светланой Сон. </w:t>
      </w:r>
    </w:p>
    <w:p w:rsidR="00840B27" w:rsidRPr="00205014" w:rsidRDefault="00840B27" w:rsidP="00840B27">
      <w:pPr>
        <w:pStyle w:val="a7"/>
        <w:rPr>
          <w:rFonts w:ascii="Times New Roman" w:hAnsi="Times New Roman"/>
          <w:sz w:val="28"/>
          <w:szCs w:val="28"/>
        </w:rPr>
      </w:pPr>
    </w:p>
    <w:p w:rsidR="00840B27" w:rsidRPr="00205014" w:rsidRDefault="00840B27" w:rsidP="006C1BAB">
      <w:pPr>
        <w:pStyle w:val="af1"/>
        <w:spacing w:before="0" w:after="0"/>
        <w:jc w:val="both"/>
        <w:rPr>
          <w:b/>
          <w:kern w:val="0"/>
          <w:sz w:val="28"/>
          <w:szCs w:val="28"/>
        </w:rPr>
      </w:pPr>
      <w:r w:rsidRPr="00205014">
        <w:rPr>
          <w:kern w:val="0"/>
          <w:sz w:val="28"/>
          <w:szCs w:val="28"/>
        </w:rPr>
        <w:t xml:space="preserve">         Сотрудники группы активно сотрудничают  с ОБУСО </w:t>
      </w:r>
      <w:r w:rsidRPr="00205014">
        <w:rPr>
          <w:b/>
          <w:kern w:val="0"/>
          <w:sz w:val="28"/>
          <w:szCs w:val="28"/>
        </w:rPr>
        <w:t>«Ивановский комплексный центр социального обслуживания населения»</w:t>
      </w:r>
    </w:p>
    <w:p w:rsidR="00840B27" w:rsidRPr="00205014" w:rsidRDefault="00840B27" w:rsidP="006C1BAB">
      <w:pPr>
        <w:pStyle w:val="af1"/>
        <w:spacing w:before="0" w:after="0"/>
        <w:jc w:val="both"/>
        <w:rPr>
          <w:kern w:val="0"/>
          <w:sz w:val="28"/>
          <w:szCs w:val="28"/>
        </w:rPr>
      </w:pPr>
      <w:r w:rsidRPr="00205014">
        <w:rPr>
          <w:kern w:val="0"/>
          <w:sz w:val="28"/>
          <w:szCs w:val="28"/>
        </w:rPr>
        <w:t xml:space="preserve">         В 1 квартале 2020 года на базе клуба активного долголетия «В кругу друзей» Ивановского комплексного центра социального обслуживания населения было проведено 3 занятия (офлайн): </w:t>
      </w:r>
    </w:p>
    <w:p w:rsidR="006C1BAB" w:rsidRDefault="00840B27" w:rsidP="006C1BAB">
      <w:pPr>
        <w:ind w:firstLine="708"/>
        <w:jc w:val="both"/>
        <w:rPr>
          <w:sz w:val="28"/>
          <w:szCs w:val="28"/>
        </w:rPr>
      </w:pPr>
      <w:r w:rsidRPr="00205014">
        <w:rPr>
          <w:sz w:val="28"/>
          <w:szCs w:val="28"/>
        </w:rPr>
        <w:t xml:space="preserve">1)Музыкальный час «Светит незнакомая  звезда» о  творческой и жизненной судьбе одной из лучших исполнительниц песен советской эстрады Анны Герман. </w:t>
      </w:r>
    </w:p>
    <w:p w:rsidR="00840B27" w:rsidRPr="00205014" w:rsidRDefault="00840B27" w:rsidP="006C1BAB">
      <w:pPr>
        <w:ind w:firstLine="708"/>
        <w:jc w:val="both"/>
        <w:rPr>
          <w:sz w:val="28"/>
          <w:szCs w:val="28"/>
        </w:rPr>
      </w:pPr>
      <w:r w:rsidRPr="00205014">
        <w:rPr>
          <w:sz w:val="28"/>
          <w:szCs w:val="28"/>
        </w:rPr>
        <w:t>2) Музыкальный час «Реверанс одной песне» о народной а</w:t>
      </w:r>
      <w:r w:rsidR="006C1BAB">
        <w:rPr>
          <w:sz w:val="28"/>
          <w:szCs w:val="28"/>
        </w:rPr>
        <w:t xml:space="preserve">ртистке Клавдии Шульженко.  </w:t>
      </w:r>
      <w:r w:rsidRPr="00205014">
        <w:rPr>
          <w:sz w:val="28"/>
          <w:szCs w:val="28"/>
        </w:rPr>
        <w:t>В ходе музыкального часа прозвучали лишь некоторые песни из многообразного по жанрам репертуара певицы, в том числе и произведения военной поры: « Синий платочек», «Прощай, девушка», «Давай закурим» и другие. Интересным для слушателей был и просмотр фрагментов из документального фильма «Как уходили кумиры». Мероприятие было проведено в рамках цикла «Волшебная сила искусства»</w:t>
      </w:r>
    </w:p>
    <w:p w:rsidR="00840B27" w:rsidRPr="00205014" w:rsidRDefault="00840B27" w:rsidP="006C1BAB">
      <w:pPr>
        <w:ind w:firstLine="708"/>
        <w:jc w:val="both"/>
        <w:rPr>
          <w:sz w:val="28"/>
          <w:szCs w:val="28"/>
        </w:rPr>
      </w:pPr>
      <w:r w:rsidRPr="00205014">
        <w:rPr>
          <w:sz w:val="28"/>
          <w:szCs w:val="28"/>
        </w:rPr>
        <w:t xml:space="preserve">3) Музыкальный час «Человек рождён для счастья» о творческой судьбе известного исполнителя Вадима </w:t>
      </w:r>
      <w:proofErr w:type="spellStart"/>
      <w:r w:rsidRPr="00205014">
        <w:rPr>
          <w:sz w:val="28"/>
          <w:szCs w:val="28"/>
        </w:rPr>
        <w:t>Мулермана</w:t>
      </w:r>
      <w:proofErr w:type="spellEnd"/>
      <w:r w:rsidRPr="00205014">
        <w:rPr>
          <w:sz w:val="28"/>
          <w:szCs w:val="28"/>
        </w:rPr>
        <w:t xml:space="preserve">. Члены клуба с удовольствием посмотрели видеоклипы концертных выступлений </w:t>
      </w:r>
      <w:proofErr w:type="spellStart"/>
      <w:r w:rsidRPr="00205014">
        <w:rPr>
          <w:sz w:val="28"/>
          <w:szCs w:val="28"/>
        </w:rPr>
        <w:t>Мулермана</w:t>
      </w:r>
      <w:proofErr w:type="spellEnd"/>
      <w:r w:rsidRPr="00205014">
        <w:rPr>
          <w:sz w:val="28"/>
          <w:szCs w:val="28"/>
        </w:rPr>
        <w:t>; в его исполнении прозвучали песни «Хромой король», «Лада», «Случайность», «Налетели вдруг дожди» и другие.</w:t>
      </w:r>
    </w:p>
    <w:p w:rsidR="00840B27" w:rsidRPr="00205014" w:rsidRDefault="00840B27" w:rsidP="00840B27">
      <w:pPr>
        <w:rPr>
          <w:sz w:val="28"/>
          <w:szCs w:val="28"/>
        </w:rPr>
      </w:pPr>
    </w:p>
    <w:p w:rsidR="00840B27" w:rsidRPr="00205014" w:rsidRDefault="00840B27" w:rsidP="006C1BAB">
      <w:pPr>
        <w:pStyle w:val="a7"/>
        <w:ind w:firstLine="708"/>
        <w:jc w:val="both"/>
        <w:rPr>
          <w:rFonts w:ascii="Times New Roman" w:hAnsi="Times New Roman"/>
          <w:sz w:val="28"/>
          <w:szCs w:val="28"/>
        </w:rPr>
      </w:pPr>
      <w:r w:rsidRPr="00205014">
        <w:rPr>
          <w:rFonts w:ascii="Times New Roman" w:hAnsi="Times New Roman"/>
          <w:sz w:val="28"/>
          <w:szCs w:val="28"/>
        </w:rPr>
        <w:t xml:space="preserve"> В отчётном году  продолжилось сотрудничество с  </w:t>
      </w:r>
      <w:r w:rsidRPr="00205014">
        <w:rPr>
          <w:rFonts w:ascii="Times New Roman" w:hAnsi="Times New Roman"/>
          <w:b/>
          <w:sz w:val="28"/>
          <w:szCs w:val="28"/>
        </w:rPr>
        <w:t>ОБУСО</w:t>
      </w:r>
      <w:r w:rsidRPr="00205014">
        <w:rPr>
          <w:rFonts w:ascii="Times New Roman" w:hAnsi="Times New Roman"/>
          <w:sz w:val="28"/>
          <w:szCs w:val="28"/>
        </w:rPr>
        <w:t xml:space="preserve"> </w:t>
      </w:r>
      <w:r w:rsidRPr="00205014">
        <w:rPr>
          <w:rFonts w:ascii="Times New Roman" w:hAnsi="Times New Roman"/>
          <w:b/>
          <w:sz w:val="28"/>
          <w:szCs w:val="28"/>
        </w:rPr>
        <w:t>«Комплексный центр социального обслуживания населения по городскому округу Кохма и Ивановскому муниципальному району»</w:t>
      </w:r>
      <w:r w:rsidR="006C1BAB">
        <w:rPr>
          <w:rFonts w:ascii="Times New Roman" w:hAnsi="Times New Roman"/>
          <w:sz w:val="28"/>
          <w:szCs w:val="28"/>
        </w:rPr>
        <w:t>.</w:t>
      </w:r>
    </w:p>
    <w:p w:rsidR="00840B27" w:rsidRPr="00205014" w:rsidRDefault="00840B27" w:rsidP="006C1BAB">
      <w:pPr>
        <w:pStyle w:val="a7"/>
        <w:ind w:firstLine="708"/>
        <w:jc w:val="both"/>
        <w:rPr>
          <w:rFonts w:ascii="Times New Roman" w:hAnsi="Times New Roman"/>
          <w:sz w:val="28"/>
          <w:szCs w:val="28"/>
        </w:rPr>
      </w:pPr>
      <w:r w:rsidRPr="00205014">
        <w:rPr>
          <w:rFonts w:ascii="Times New Roman" w:hAnsi="Times New Roman"/>
          <w:sz w:val="28"/>
          <w:szCs w:val="28"/>
        </w:rPr>
        <w:t xml:space="preserve">В 1 квартале 2020 года на базе центра в  </w:t>
      </w:r>
      <w:r w:rsidRPr="00205014">
        <w:rPr>
          <w:rFonts w:ascii="Times New Roman" w:hAnsi="Times New Roman"/>
          <w:b/>
          <w:sz w:val="28"/>
          <w:szCs w:val="28"/>
        </w:rPr>
        <w:t>клубе активного долголетия  «Жизнелюбы</w:t>
      </w:r>
      <w:r w:rsidRPr="00205014">
        <w:rPr>
          <w:rFonts w:ascii="Times New Roman" w:hAnsi="Times New Roman"/>
          <w:sz w:val="28"/>
          <w:szCs w:val="28"/>
        </w:rPr>
        <w:t>» состоялось</w:t>
      </w:r>
      <w:r w:rsidRPr="00205014">
        <w:rPr>
          <w:rFonts w:ascii="Times New Roman" w:hAnsi="Times New Roman"/>
          <w:b/>
          <w:sz w:val="28"/>
          <w:szCs w:val="28"/>
        </w:rPr>
        <w:t xml:space="preserve"> </w:t>
      </w:r>
      <w:r w:rsidRPr="00205014">
        <w:rPr>
          <w:rFonts w:ascii="Times New Roman" w:hAnsi="Times New Roman"/>
          <w:sz w:val="28"/>
          <w:szCs w:val="28"/>
        </w:rPr>
        <w:t xml:space="preserve"> 2 занятия (офлайн):</w:t>
      </w:r>
    </w:p>
    <w:p w:rsidR="00840B27" w:rsidRPr="00205014" w:rsidRDefault="00840B27" w:rsidP="00840B27">
      <w:pPr>
        <w:pStyle w:val="a7"/>
        <w:rPr>
          <w:rFonts w:ascii="Times New Roman" w:hAnsi="Times New Roman"/>
          <w:sz w:val="28"/>
          <w:szCs w:val="28"/>
        </w:rPr>
      </w:pPr>
      <w:r w:rsidRPr="00205014">
        <w:rPr>
          <w:rFonts w:ascii="Times New Roman" w:hAnsi="Times New Roman"/>
          <w:sz w:val="28"/>
          <w:szCs w:val="28"/>
        </w:rPr>
        <w:t xml:space="preserve">      </w:t>
      </w:r>
      <w:r w:rsidRPr="00205014">
        <w:rPr>
          <w:rFonts w:ascii="Times New Roman" w:hAnsi="Times New Roman"/>
          <w:sz w:val="28"/>
          <w:szCs w:val="28"/>
        </w:rPr>
        <w:tab/>
      </w:r>
    </w:p>
    <w:p w:rsidR="00840B27" w:rsidRPr="00205014" w:rsidRDefault="006C1BAB" w:rsidP="006C1BAB">
      <w:pPr>
        <w:pStyle w:val="a6"/>
        <w:autoSpaceDN/>
        <w:ind w:left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1) </w:t>
      </w:r>
      <w:r w:rsidR="00840B27" w:rsidRPr="00205014">
        <w:rPr>
          <w:sz w:val="28"/>
          <w:szCs w:val="28"/>
        </w:rPr>
        <w:t>Краеведческий час «Иваново-Вознесенская губерния: чудо рождественской ночи»</w:t>
      </w:r>
      <w:r>
        <w:rPr>
          <w:sz w:val="28"/>
          <w:szCs w:val="28"/>
        </w:rPr>
        <w:t xml:space="preserve"> </w:t>
      </w:r>
      <w:r w:rsidR="00840B27" w:rsidRPr="006C1BAB">
        <w:rPr>
          <w:sz w:val="28"/>
          <w:szCs w:val="28"/>
        </w:rPr>
        <w:t>был посвящён традициям новогодним и рождественским традициям  конца XIX- начале XX столетий жители губернии. Слайдовая презентация, песенные видеоклипы рождественской и новогодней тематики, фрагмент кинофильма «Ночь перед Рождеством», экранизации известной повести Н.В. Гоголя, стали иллюстрацией к краеведческому материалу о встрече Рождества и Нового года на ивановской земле в то далёкое время.</w:t>
      </w:r>
    </w:p>
    <w:p w:rsidR="00840B27" w:rsidRPr="00205014" w:rsidRDefault="00840B27" w:rsidP="006C1BAB">
      <w:pPr>
        <w:ind w:firstLine="708"/>
        <w:jc w:val="both"/>
        <w:rPr>
          <w:sz w:val="28"/>
          <w:szCs w:val="28"/>
        </w:rPr>
      </w:pPr>
      <w:r w:rsidRPr="00205014">
        <w:rPr>
          <w:sz w:val="28"/>
          <w:szCs w:val="28"/>
        </w:rPr>
        <w:t xml:space="preserve">2) Музыкальный час «Я живу в бесконечно ликующей ноте» по творчеству Ларисы </w:t>
      </w:r>
      <w:proofErr w:type="spellStart"/>
      <w:r w:rsidRPr="00205014">
        <w:rPr>
          <w:sz w:val="28"/>
          <w:szCs w:val="28"/>
        </w:rPr>
        <w:t>Рубальской</w:t>
      </w:r>
      <w:proofErr w:type="spellEnd"/>
      <w:r w:rsidRPr="00205014">
        <w:rPr>
          <w:sz w:val="28"/>
          <w:szCs w:val="28"/>
        </w:rPr>
        <w:t xml:space="preserve"> напомнил слушателям наиболее известные песни  на стихи талантливой поэтессы.</w:t>
      </w:r>
    </w:p>
    <w:p w:rsidR="00840B27" w:rsidRPr="00205014" w:rsidRDefault="00840B27" w:rsidP="006C1BAB">
      <w:pPr>
        <w:pStyle w:val="a7"/>
        <w:jc w:val="both"/>
        <w:rPr>
          <w:rFonts w:ascii="Times New Roman" w:hAnsi="Times New Roman"/>
          <w:sz w:val="28"/>
          <w:szCs w:val="28"/>
        </w:rPr>
      </w:pPr>
    </w:p>
    <w:p w:rsidR="00840B27" w:rsidRPr="00205014" w:rsidRDefault="00840B27" w:rsidP="006C1BAB">
      <w:pPr>
        <w:jc w:val="both"/>
        <w:rPr>
          <w:sz w:val="28"/>
          <w:szCs w:val="28"/>
        </w:rPr>
      </w:pPr>
      <w:r w:rsidRPr="00205014">
        <w:rPr>
          <w:sz w:val="28"/>
          <w:szCs w:val="28"/>
        </w:rPr>
        <w:t xml:space="preserve"> </w:t>
      </w:r>
      <w:r w:rsidRPr="00205014">
        <w:rPr>
          <w:sz w:val="28"/>
          <w:szCs w:val="28"/>
        </w:rPr>
        <w:tab/>
        <w:t xml:space="preserve">Впервые на базе библиотеки была проведена встреча (офлайн) с  </w:t>
      </w:r>
      <w:r w:rsidR="006C1BAB">
        <w:rPr>
          <w:sz w:val="28"/>
          <w:szCs w:val="28"/>
        </w:rPr>
        <w:t xml:space="preserve">обслуживаемыми </w:t>
      </w:r>
      <w:r w:rsidRPr="00205014">
        <w:rPr>
          <w:sz w:val="28"/>
          <w:szCs w:val="28"/>
        </w:rPr>
        <w:t xml:space="preserve"> </w:t>
      </w:r>
      <w:r w:rsidRPr="00205014">
        <w:rPr>
          <w:b/>
          <w:sz w:val="28"/>
          <w:szCs w:val="28"/>
        </w:rPr>
        <w:t xml:space="preserve">Отделения социальной </w:t>
      </w:r>
      <w:proofErr w:type="gramStart"/>
      <w:r w:rsidRPr="00205014">
        <w:rPr>
          <w:b/>
          <w:sz w:val="28"/>
          <w:szCs w:val="28"/>
        </w:rPr>
        <w:t>реабилитации инвалидов</w:t>
      </w:r>
      <w:r w:rsidRPr="00205014">
        <w:rPr>
          <w:sz w:val="28"/>
          <w:szCs w:val="28"/>
        </w:rPr>
        <w:t xml:space="preserve"> Комплексного центра социального обслуживания населения</w:t>
      </w:r>
      <w:proofErr w:type="gramEnd"/>
      <w:r w:rsidRPr="00205014">
        <w:rPr>
          <w:sz w:val="28"/>
          <w:szCs w:val="28"/>
        </w:rPr>
        <w:t xml:space="preserve"> по городскому округу Кохма и Ивановскому муниципальному. Инвалидам и  членам их семей было предложено участие в Библиотечном ассорти «Книги мудрые уроки».</w:t>
      </w:r>
      <w:r w:rsidR="006C1BAB">
        <w:rPr>
          <w:sz w:val="28"/>
          <w:szCs w:val="28"/>
        </w:rPr>
        <w:t xml:space="preserve"> </w:t>
      </w:r>
      <w:r w:rsidRPr="00205014">
        <w:rPr>
          <w:sz w:val="28"/>
          <w:szCs w:val="28"/>
        </w:rPr>
        <w:t xml:space="preserve">Гостей встретил библиотечный Учёный кот </w:t>
      </w:r>
      <w:proofErr w:type="spellStart"/>
      <w:r w:rsidRPr="00205014">
        <w:rPr>
          <w:sz w:val="28"/>
          <w:szCs w:val="28"/>
        </w:rPr>
        <w:t>Мурлыкич</w:t>
      </w:r>
      <w:proofErr w:type="spellEnd"/>
      <w:r w:rsidRPr="00205014">
        <w:rPr>
          <w:sz w:val="28"/>
          <w:szCs w:val="28"/>
        </w:rPr>
        <w:t>, предложивший им открыть стр</w:t>
      </w:r>
      <w:r w:rsidR="006C1BAB">
        <w:rPr>
          <w:sz w:val="28"/>
          <w:szCs w:val="28"/>
        </w:rPr>
        <w:t xml:space="preserve">аницы необычной звучащей книги. </w:t>
      </w:r>
      <w:proofErr w:type="gramStart"/>
      <w:r w:rsidRPr="00205014">
        <w:rPr>
          <w:sz w:val="28"/>
          <w:szCs w:val="28"/>
        </w:rPr>
        <w:t xml:space="preserve">Путешествие с синичкой </w:t>
      </w:r>
      <w:proofErr w:type="spellStart"/>
      <w:r w:rsidRPr="00205014">
        <w:rPr>
          <w:sz w:val="28"/>
          <w:szCs w:val="28"/>
        </w:rPr>
        <w:t>Зинькой</w:t>
      </w:r>
      <w:proofErr w:type="spellEnd"/>
      <w:r w:rsidRPr="00205014">
        <w:rPr>
          <w:sz w:val="28"/>
          <w:szCs w:val="28"/>
        </w:rPr>
        <w:t xml:space="preserve"> и её верным другом Старым воробьём по зимним месяцам литературной сказки Виталия Бианки «Синичкин календарь» серии «Волшебный карандаш» стало основой занятия, в ходе которого гости читали, успешно выполняли задания, рассматривая прекрасные объёмные иллюстрации книги, которая не только познакомила с приметами и особенностями зимнего времени года, но и учит быть наблюдательными, бережно относится к природе.</w:t>
      </w:r>
      <w:proofErr w:type="gramEnd"/>
    </w:p>
    <w:p w:rsidR="00840B27" w:rsidRPr="00205014" w:rsidRDefault="00840B27" w:rsidP="00840B27">
      <w:pPr>
        <w:pStyle w:val="a7"/>
        <w:rPr>
          <w:rFonts w:ascii="Times New Roman" w:hAnsi="Times New Roman"/>
          <w:sz w:val="28"/>
          <w:szCs w:val="28"/>
        </w:rPr>
      </w:pPr>
    </w:p>
    <w:p w:rsidR="00840B27" w:rsidRPr="00205014" w:rsidRDefault="00840B27" w:rsidP="006C1BAB">
      <w:pPr>
        <w:pStyle w:val="a0"/>
        <w:spacing w:after="0"/>
        <w:rPr>
          <w:rFonts w:ascii="Times New Roman" w:hAnsi="Times New Roman" w:cs="Times New Roman"/>
          <w:i/>
          <w:kern w:val="0"/>
          <w:sz w:val="28"/>
          <w:szCs w:val="28"/>
        </w:rPr>
      </w:pPr>
      <w:r w:rsidRPr="00205014">
        <w:rPr>
          <w:rFonts w:ascii="Times New Roman" w:hAnsi="Times New Roman" w:cs="Times New Roman"/>
          <w:i/>
          <w:kern w:val="0"/>
          <w:sz w:val="28"/>
          <w:szCs w:val="28"/>
        </w:rPr>
        <w:t>Отдел внестационарного обслуживания:</w:t>
      </w:r>
    </w:p>
    <w:p w:rsidR="00626ABF" w:rsidRPr="00205014" w:rsidRDefault="00840B27" w:rsidP="006C1BAB">
      <w:pPr>
        <w:ind w:firstLine="708"/>
        <w:jc w:val="both"/>
        <w:rPr>
          <w:sz w:val="28"/>
          <w:szCs w:val="28"/>
        </w:rPr>
      </w:pPr>
      <w:r w:rsidRPr="00205014">
        <w:rPr>
          <w:sz w:val="28"/>
          <w:szCs w:val="28"/>
        </w:rPr>
        <w:t xml:space="preserve"> </w:t>
      </w:r>
      <w:proofErr w:type="gramStart"/>
      <w:r w:rsidR="00626ABF" w:rsidRPr="00205014">
        <w:rPr>
          <w:sz w:val="28"/>
          <w:szCs w:val="28"/>
        </w:rPr>
        <w:t>В БУСО Ивановской области «</w:t>
      </w:r>
      <w:proofErr w:type="spellStart"/>
      <w:r w:rsidR="00626ABF" w:rsidRPr="00205014">
        <w:rPr>
          <w:sz w:val="28"/>
          <w:szCs w:val="28"/>
        </w:rPr>
        <w:t>Фурмановский</w:t>
      </w:r>
      <w:proofErr w:type="spellEnd"/>
      <w:r w:rsidR="00626ABF" w:rsidRPr="00205014">
        <w:rPr>
          <w:sz w:val="28"/>
          <w:szCs w:val="28"/>
        </w:rPr>
        <w:t xml:space="preserve"> центр социальной защиты»,   МКУ Палехского городского поселения «Библиотека»,  </w:t>
      </w:r>
      <w:proofErr w:type="spellStart"/>
      <w:r w:rsidR="00626ABF" w:rsidRPr="00205014">
        <w:rPr>
          <w:sz w:val="28"/>
          <w:szCs w:val="28"/>
        </w:rPr>
        <w:t>Тейковской</w:t>
      </w:r>
      <w:proofErr w:type="spellEnd"/>
      <w:r w:rsidR="00626ABF" w:rsidRPr="00205014">
        <w:rPr>
          <w:sz w:val="28"/>
          <w:szCs w:val="28"/>
        </w:rPr>
        <w:t xml:space="preserve"> МО ВОС были проведёны  в 1-м квартале 2020 года литературно-музыкальный вечер о творчестве М.Исаковского «Гениальный примитив», «Русской песни запевала и её мастеровой» (о творчестве А.Фатьянова), музыкальный час «С мальчишеской искрой в глазах» (о творчестве поэта </w:t>
      </w:r>
      <w:proofErr w:type="spellStart"/>
      <w:r w:rsidR="00626ABF" w:rsidRPr="00205014">
        <w:rPr>
          <w:sz w:val="28"/>
          <w:szCs w:val="28"/>
        </w:rPr>
        <w:t>И.Шаферана</w:t>
      </w:r>
      <w:proofErr w:type="spellEnd"/>
      <w:r w:rsidR="00626ABF" w:rsidRPr="00205014">
        <w:rPr>
          <w:sz w:val="28"/>
          <w:szCs w:val="28"/>
        </w:rPr>
        <w:t xml:space="preserve">),  «Я не могу иначе» (о </w:t>
      </w:r>
      <w:proofErr w:type="spellStart"/>
      <w:r w:rsidR="00626ABF" w:rsidRPr="00205014">
        <w:rPr>
          <w:sz w:val="28"/>
          <w:szCs w:val="28"/>
        </w:rPr>
        <w:t>В.Толкуновой</w:t>
      </w:r>
      <w:proofErr w:type="spellEnd"/>
      <w:proofErr w:type="gramEnd"/>
      <w:r w:rsidR="00626ABF" w:rsidRPr="00205014">
        <w:rPr>
          <w:sz w:val="28"/>
          <w:szCs w:val="28"/>
        </w:rPr>
        <w:t xml:space="preserve">), </w:t>
      </w:r>
      <w:proofErr w:type="gramStart"/>
      <w:r w:rsidR="00626ABF" w:rsidRPr="00205014">
        <w:rPr>
          <w:sz w:val="28"/>
          <w:szCs w:val="28"/>
        </w:rPr>
        <w:t>к</w:t>
      </w:r>
      <w:proofErr w:type="gramEnd"/>
      <w:r w:rsidR="00626ABF" w:rsidRPr="00205014">
        <w:rPr>
          <w:sz w:val="28"/>
          <w:szCs w:val="28"/>
        </w:rPr>
        <w:t xml:space="preserve"> Дню 8 Марта проведён музыкальный час «Если в сердце живёт весна».</w:t>
      </w:r>
    </w:p>
    <w:p w:rsidR="00840B27" w:rsidRPr="00205014" w:rsidRDefault="00840B27" w:rsidP="00840B27">
      <w:pPr>
        <w:jc w:val="both"/>
        <w:rPr>
          <w:sz w:val="28"/>
          <w:szCs w:val="28"/>
        </w:rPr>
      </w:pPr>
      <w:r w:rsidRPr="00205014">
        <w:rPr>
          <w:sz w:val="28"/>
          <w:szCs w:val="28"/>
        </w:rPr>
        <w:t xml:space="preserve">  </w:t>
      </w:r>
      <w:r w:rsidR="00626ABF" w:rsidRPr="00205014">
        <w:rPr>
          <w:sz w:val="28"/>
          <w:szCs w:val="28"/>
        </w:rPr>
        <w:tab/>
      </w:r>
      <w:r w:rsidRPr="00205014">
        <w:rPr>
          <w:sz w:val="28"/>
          <w:szCs w:val="28"/>
        </w:rPr>
        <w:t>С БУСО Ивановской области «</w:t>
      </w:r>
      <w:proofErr w:type="spellStart"/>
      <w:r w:rsidRPr="00205014">
        <w:rPr>
          <w:sz w:val="28"/>
          <w:szCs w:val="28"/>
        </w:rPr>
        <w:t>Фурмановский</w:t>
      </w:r>
      <w:proofErr w:type="spellEnd"/>
      <w:r w:rsidRPr="00205014">
        <w:rPr>
          <w:sz w:val="28"/>
          <w:szCs w:val="28"/>
        </w:rPr>
        <w:t xml:space="preserve"> центр социальной защиты» давняя дружеская связь и поэтому многие мероприятия, подготовленные  сотрудниками библиотеки, отправлялись в центр, где их демонстрировали находящимся </w:t>
      </w:r>
      <w:r w:rsidR="006C1BAB">
        <w:rPr>
          <w:sz w:val="28"/>
          <w:szCs w:val="28"/>
        </w:rPr>
        <w:t xml:space="preserve">на обслуживании в отделении временного проживания </w:t>
      </w:r>
      <w:r w:rsidRPr="00205014">
        <w:rPr>
          <w:sz w:val="28"/>
          <w:szCs w:val="28"/>
        </w:rPr>
        <w:t xml:space="preserve"> пожилым людям. Это следующие мероприятия: «Тишины последние минуты…», «Ради нескольких строчек…», «Не жалею, не зову, не плачу» (о поэте С.Есенине). </w:t>
      </w:r>
      <w:proofErr w:type="gramStart"/>
      <w:r w:rsidRPr="00205014">
        <w:rPr>
          <w:sz w:val="28"/>
          <w:szCs w:val="28"/>
        </w:rPr>
        <w:t xml:space="preserve">«Звени, гитара» (история появления гитары), «Цвела сирень во всех садах России…», «Братья Кирилл и Мефодий», </w:t>
      </w:r>
      <w:r w:rsidRPr="00205014">
        <w:rPr>
          <w:sz w:val="28"/>
          <w:szCs w:val="28"/>
        </w:rPr>
        <w:lastRenderedPageBreak/>
        <w:t xml:space="preserve">«Россия начиналась не с меча, а потому она непобедима», «Навеки в памяти народной», «По волне моей памяти» (о творчестве </w:t>
      </w:r>
      <w:proofErr w:type="spellStart"/>
      <w:r w:rsidRPr="00205014">
        <w:rPr>
          <w:sz w:val="28"/>
          <w:szCs w:val="28"/>
        </w:rPr>
        <w:t>Д.Тухманова</w:t>
      </w:r>
      <w:proofErr w:type="spellEnd"/>
      <w:r w:rsidRPr="00205014">
        <w:rPr>
          <w:sz w:val="28"/>
          <w:szCs w:val="28"/>
        </w:rPr>
        <w:t>), «Ты сердцем видишь доброту», «Придёт и к нам любовь» (о творчестве М.Фрадкина), «Мама – священное слово» и другие.</w:t>
      </w:r>
      <w:proofErr w:type="gramEnd"/>
    </w:p>
    <w:p w:rsidR="00840B27" w:rsidRPr="00205014" w:rsidRDefault="00840B27" w:rsidP="003E405E">
      <w:pPr>
        <w:pStyle w:val="a0"/>
        <w:rPr>
          <w:rFonts w:ascii="Times New Roman" w:hAnsi="Times New Roman" w:cs="Times New Roman"/>
          <w:i/>
          <w:kern w:val="0"/>
          <w:sz w:val="28"/>
          <w:szCs w:val="28"/>
        </w:rPr>
      </w:pPr>
    </w:p>
    <w:p w:rsidR="002D524F" w:rsidRPr="006C1BAB" w:rsidRDefault="00626ABF" w:rsidP="006C1BAB">
      <w:pPr>
        <w:pStyle w:val="a0"/>
        <w:spacing w:after="0"/>
        <w:rPr>
          <w:rFonts w:ascii="Times New Roman" w:hAnsi="Times New Roman" w:cs="Times New Roman"/>
          <w:i/>
          <w:kern w:val="0"/>
          <w:sz w:val="28"/>
          <w:szCs w:val="28"/>
        </w:rPr>
      </w:pPr>
      <w:r w:rsidRPr="00205014">
        <w:rPr>
          <w:rFonts w:ascii="Times New Roman" w:hAnsi="Times New Roman" w:cs="Times New Roman"/>
          <w:i/>
          <w:kern w:val="0"/>
          <w:sz w:val="28"/>
          <w:szCs w:val="28"/>
        </w:rPr>
        <w:t>Кинешемский филиал № 1:</w:t>
      </w:r>
    </w:p>
    <w:p w:rsidR="00626ABF" w:rsidRPr="00205014" w:rsidRDefault="00626ABF" w:rsidP="006C1BAB">
      <w:pPr>
        <w:pStyle w:val="a7"/>
        <w:ind w:firstLine="426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205014">
        <w:rPr>
          <w:rFonts w:ascii="Times New Roman" w:hAnsi="Times New Roman"/>
          <w:sz w:val="28"/>
          <w:szCs w:val="28"/>
        </w:rPr>
        <w:t xml:space="preserve">На базе </w:t>
      </w:r>
      <w:proofErr w:type="spellStart"/>
      <w:r w:rsidRPr="0020501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Наволокского</w:t>
      </w:r>
      <w:proofErr w:type="spellEnd"/>
      <w:r w:rsidRPr="0020501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комплексного центра социального обслуживания населения были проведены следующие мероприятия:</w:t>
      </w:r>
    </w:p>
    <w:p w:rsidR="002D524F" w:rsidRPr="00205014" w:rsidRDefault="002D524F" w:rsidP="00626ABF">
      <w:pPr>
        <w:pStyle w:val="a7"/>
        <w:ind w:firstLine="426"/>
        <w:jc w:val="both"/>
        <w:rPr>
          <w:rFonts w:ascii="Times New Roman" w:hAnsi="Times New Roman"/>
          <w:sz w:val="28"/>
          <w:szCs w:val="28"/>
        </w:rPr>
      </w:pPr>
      <w:r w:rsidRPr="00205014">
        <w:rPr>
          <w:rFonts w:ascii="Times New Roman" w:hAnsi="Times New Roman"/>
          <w:sz w:val="28"/>
          <w:szCs w:val="28"/>
        </w:rPr>
        <w:t xml:space="preserve">1)  Литературно-музыкальная встреча </w:t>
      </w:r>
      <w:r w:rsidRPr="00205014">
        <w:rPr>
          <w:rFonts w:ascii="Times New Roman" w:hAnsi="Times New Roman"/>
          <w:b/>
          <w:sz w:val="28"/>
          <w:szCs w:val="28"/>
        </w:rPr>
        <w:t xml:space="preserve">«Мелодии зимы» </w:t>
      </w:r>
      <w:r w:rsidRPr="00205014">
        <w:rPr>
          <w:rFonts w:ascii="Times New Roman" w:hAnsi="Times New Roman"/>
          <w:sz w:val="28"/>
          <w:szCs w:val="28"/>
        </w:rPr>
        <w:t>(1 квартал, офлайн)</w:t>
      </w:r>
    </w:p>
    <w:p w:rsidR="00626ABF" w:rsidRPr="00205014" w:rsidRDefault="002D524F" w:rsidP="00626ABF">
      <w:pPr>
        <w:ind w:firstLine="426"/>
        <w:jc w:val="both"/>
        <w:rPr>
          <w:sz w:val="28"/>
          <w:szCs w:val="28"/>
        </w:rPr>
      </w:pPr>
      <w:r w:rsidRPr="00205014">
        <w:rPr>
          <w:sz w:val="28"/>
          <w:szCs w:val="28"/>
        </w:rPr>
        <w:t>2</w:t>
      </w:r>
      <w:r w:rsidR="00626ABF" w:rsidRPr="00205014">
        <w:rPr>
          <w:sz w:val="28"/>
          <w:szCs w:val="28"/>
        </w:rPr>
        <w:t xml:space="preserve">) Литературно-музыкальная композиция </w:t>
      </w:r>
      <w:r w:rsidR="00626ABF" w:rsidRPr="00205014">
        <w:rPr>
          <w:b/>
          <w:sz w:val="28"/>
          <w:szCs w:val="28"/>
        </w:rPr>
        <w:t>«Актрисой-воином с любовью называем</w:t>
      </w:r>
      <w:r w:rsidR="00626ABF" w:rsidRPr="00205014">
        <w:rPr>
          <w:sz w:val="28"/>
          <w:szCs w:val="28"/>
        </w:rPr>
        <w:t>…», посвященная творчеству Клавдии Ивановны Шульженко (1 квартал, (офлайн).</w:t>
      </w:r>
    </w:p>
    <w:p w:rsidR="00626ABF" w:rsidRPr="00205014" w:rsidRDefault="00626ABF" w:rsidP="00626ABF">
      <w:pPr>
        <w:ind w:firstLine="426"/>
        <w:jc w:val="both"/>
        <w:rPr>
          <w:sz w:val="28"/>
          <w:szCs w:val="28"/>
        </w:rPr>
      </w:pPr>
      <w:r w:rsidRPr="00205014">
        <w:rPr>
          <w:rStyle w:val="ae"/>
          <w:b w:val="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205014">
        <w:rPr>
          <w:sz w:val="28"/>
          <w:szCs w:val="28"/>
        </w:rPr>
        <w:t xml:space="preserve">  Открытием для слушателей стало  знакомство с малоизвестными фактами биографии певицы, в частности, её участием во фронтовой бригаде. Клавдия Ивановна с первого дня Великой Отечественной была вместе с солдатами. За время блокады Ленинграда К. Шульженко дала свыше 500 концертов для солдат.  </w:t>
      </w:r>
    </w:p>
    <w:p w:rsidR="00626ABF" w:rsidRPr="00205014" w:rsidRDefault="002D524F" w:rsidP="008716AB">
      <w:pPr>
        <w:ind w:firstLine="426"/>
        <w:jc w:val="both"/>
        <w:rPr>
          <w:sz w:val="28"/>
          <w:szCs w:val="28"/>
        </w:rPr>
      </w:pPr>
      <w:r w:rsidRPr="00205014">
        <w:rPr>
          <w:sz w:val="28"/>
          <w:szCs w:val="28"/>
        </w:rPr>
        <w:t>3</w:t>
      </w:r>
      <w:r w:rsidR="00626ABF" w:rsidRPr="00205014">
        <w:rPr>
          <w:sz w:val="28"/>
          <w:szCs w:val="28"/>
        </w:rPr>
        <w:t xml:space="preserve">)  Литературно-музыкальный вечер </w:t>
      </w:r>
      <w:r w:rsidR="00626ABF" w:rsidRPr="00205014">
        <w:rPr>
          <w:b/>
          <w:sz w:val="28"/>
          <w:szCs w:val="28"/>
        </w:rPr>
        <w:t>«Эти песни пели на войне»</w:t>
      </w:r>
      <w:r w:rsidR="00626ABF" w:rsidRPr="00205014">
        <w:rPr>
          <w:sz w:val="28"/>
          <w:szCs w:val="28"/>
        </w:rPr>
        <w:t>, посвященный 120-летию со дня рождения М.</w:t>
      </w:r>
      <w:r w:rsidR="006C1BAB">
        <w:rPr>
          <w:sz w:val="28"/>
          <w:szCs w:val="28"/>
        </w:rPr>
        <w:t xml:space="preserve"> </w:t>
      </w:r>
      <w:r w:rsidR="00626ABF" w:rsidRPr="00205014">
        <w:rPr>
          <w:sz w:val="28"/>
          <w:szCs w:val="28"/>
        </w:rPr>
        <w:t>Ис</w:t>
      </w:r>
      <w:r w:rsidR="006C1BAB">
        <w:rPr>
          <w:sz w:val="28"/>
          <w:szCs w:val="28"/>
        </w:rPr>
        <w:t xml:space="preserve">аковского (1 квартал, (офлайн). </w:t>
      </w:r>
      <w:r w:rsidR="00626ABF" w:rsidRPr="00205014">
        <w:rPr>
          <w:sz w:val="28"/>
          <w:szCs w:val="28"/>
        </w:rPr>
        <w:t>Участники встречи узнали интересные факты из жизни Михаила Васильевича и его творчества, об истории написания некоторых песен, посвящённых конкретным людям (стихотворение «В лесу прифронтовом» Исаковский посвятил своей жене Лидии).</w:t>
      </w:r>
      <w:r w:rsidR="008716AB">
        <w:rPr>
          <w:sz w:val="28"/>
          <w:szCs w:val="28"/>
        </w:rPr>
        <w:t xml:space="preserve"> </w:t>
      </w:r>
      <w:r w:rsidR="00626ABF" w:rsidRPr="00205014">
        <w:rPr>
          <w:sz w:val="28"/>
          <w:szCs w:val="28"/>
        </w:rPr>
        <w:t xml:space="preserve">Стихотворения   «Наказ сыну», «Ой, туманы  мои, </w:t>
      </w:r>
      <w:proofErr w:type="spellStart"/>
      <w:r w:rsidR="00626ABF" w:rsidRPr="00205014">
        <w:rPr>
          <w:sz w:val="28"/>
          <w:szCs w:val="28"/>
        </w:rPr>
        <w:t>растуманы</w:t>
      </w:r>
      <w:proofErr w:type="spellEnd"/>
      <w:r w:rsidR="00626ABF" w:rsidRPr="00205014">
        <w:rPr>
          <w:sz w:val="28"/>
          <w:szCs w:val="28"/>
        </w:rPr>
        <w:t xml:space="preserve">» и другие - настоящая поэтическая летопись войны, написанная поэтом в те грозные годы. А песня "Катюша" имела необычную судьбу и всемирную славу.  Она была песней-воительницей, песней-героиней.  </w:t>
      </w:r>
    </w:p>
    <w:p w:rsidR="00626ABF" w:rsidRPr="00205014" w:rsidRDefault="00626ABF" w:rsidP="00626ABF">
      <w:pPr>
        <w:pStyle w:val="af1"/>
        <w:shd w:val="clear" w:color="auto" w:fill="FFFFFF"/>
        <w:spacing w:before="0" w:after="0"/>
        <w:ind w:firstLine="426"/>
        <w:jc w:val="both"/>
        <w:rPr>
          <w:color w:val="000000"/>
          <w:sz w:val="28"/>
          <w:szCs w:val="28"/>
        </w:rPr>
      </w:pPr>
    </w:p>
    <w:p w:rsidR="00626ABF" w:rsidRPr="00205014" w:rsidRDefault="00626ABF" w:rsidP="00626ABF">
      <w:pPr>
        <w:pStyle w:val="af1"/>
        <w:shd w:val="clear" w:color="auto" w:fill="FFFFFF"/>
        <w:spacing w:before="0" w:after="0"/>
        <w:ind w:firstLine="426"/>
        <w:jc w:val="both"/>
        <w:rPr>
          <w:color w:val="000000"/>
          <w:sz w:val="28"/>
          <w:szCs w:val="28"/>
        </w:rPr>
      </w:pPr>
      <w:r w:rsidRPr="00205014">
        <w:rPr>
          <w:color w:val="000000"/>
          <w:sz w:val="28"/>
          <w:szCs w:val="28"/>
        </w:rPr>
        <w:t>Дистанционные мероприятия:</w:t>
      </w:r>
    </w:p>
    <w:p w:rsidR="00626ABF" w:rsidRPr="00205014" w:rsidRDefault="002D524F" w:rsidP="00626ABF">
      <w:pPr>
        <w:pStyle w:val="af1"/>
        <w:shd w:val="clear" w:color="auto" w:fill="FFFFFF"/>
        <w:spacing w:before="0" w:after="0"/>
        <w:ind w:firstLine="426"/>
        <w:jc w:val="both"/>
        <w:rPr>
          <w:color w:val="000000"/>
          <w:sz w:val="28"/>
          <w:szCs w:val="28"/>
        </w:rPr>
      </w:pPr>
      <w:r w:rsidRPr="00205014">
        <w:rPr>
          <w:color w:val="000000"/>
          <w:sz w:val="28"/>
          <w:szCs w:val="28"/>
        </w:rPr>
        <w:t>4</w:t>
      </w:r>
      <w:r w:rsidR="00626ABF" w:rsidRPr="00205014">
        <w:rPr>
          <w:color w:val="000000"/>
          <w:sz w:val="28"/>
          <w:szCs w:val="28"/>
        </w:rPr>
        <w:t xml:space="preserve">)  </w:t>
      </w:r>
      <w:r w:rsidR="00626ABF" w:rsidRPr="00205014">
        <w:rPr>
          <w:rStyle w:val="ae"/>
          <w:b w:val="0"/>
          <w:sz w:val="28"/>
          <w:szCs w:val="28"/>
        </w:rPr>
        <w:t xml:space="preserve">Литературно-музыкальный вечер </w:t>
      </w:r>
      <w:r w:rsidR="00626ABF" w:rsidRPr="00205014">
        <w:rPr>
          <w:rStyle w:val="ae"/>
          <w:sz w:val="28"/>
          <w:szCs w:val="28"/>
        </w:rPr>
        <w:t>«Эти песни в суровые годы звучали: Лидия Русланова».</w:t>
      </w:r>
      <w:r w:rsidR="00626ABF" w:rsidRPr="00205014">
        <w:rPr>
          <w:rStyle w:val="ae"/>
          <w:b w:val="0"/>
          <w:sz w:val="28"/>
          <w:szCs w:val="28"/>
        </w:rPr>
        <w:t xml:space="preserve"> </w:t>
      </w:r>
      <w:r w:rsidR="00626ABF" w:rsidRPr="00205014">
        <w:rPr>
          <w:color w:val="000000"/>
          <w:sz w:val="28"/>
          <w:szCs w:val="28"/>
        </w:rPr>
        <w:t>В ходе  мероприятия ветераны познакомились с непростой судьбой Лидии Руслановой, узнали много интересных фактов её биографии и становления творческого пути.</w:t>
      </w:r>
    </w:p>
    <w:p w:rsidR="00626ABF" w:rsidRPr="00205014" w:rsidRDefault="002D524F" w:rsidP="00626ABF">
      <w:pPr>
        <w:ind w:firstLine="426"/>
        <w:jc w:val="both"/>
        <w:rPr>
          <w:color w:val="000000"/>
          <w:sz w:val="28"/>
          <w:szCs w:val="28"/>
          <w:shd w:val="clear" w:color="auto" w:fill="FFFFFF"/>
        </w:rPr>
      </w:pPr>
      <w:r w:rsidRPr="00205014">
        <w:rPr>
          <w:color w:val="000000"/>
          <w:sz w:val="28"/>
          <w:szCs w:val="28"/>
          <w:shd w:val="clear" w:color="auto" w:fill="FFFFFF"/>
        </w:rPr>
        <w:t>6</w:t>
      </w:r>
      <w:r w:rsidR="00626ABF" w:rsidRPr="00205014">
        <w:rPr>
          <w:color w:val="000000"/>
          <w:sz w:val="28"/>
          <w:szCs w:val="28"/>
          <w:shd w:val="clear" w:color="auto" w:fill="FFFFFF"/>
        </w:rPr>
        <w:t xml:space="preserve">) Творческая встреча </w:t>
      </w:r>
      <w:r w:rsidR="00626ABF" w:rsidRPr="00205014">
        <w:rPr>
          <w:b/>
          <w:color w:val="000000"/>
          <w:sz w:val="28"/>
          <w:szCs w:val="28"/>
          <w:shd w:val="clear" w:color="auto" w:fill="FFFFFF"/>
        </w:rPr>
        <w:t>"Судьбы моей простое полотно",</w:t>
      </w:r>
      <w:r w:rsidR="00626ABF" w:rsidRPr="00205014">
        <w:rPr>
          <w:color w:val="000000"/>
          <w:sz w:val="28"/>
          <w:szCs w:val="28"/>
          <w:shd w:val="clear" w:color="auto" w:fill="FFFFFF"/>
        </w:rPr>
        <w:t xml:space="preserve"> познакомила пожилых людей с удивительной и непростой жизнью актрисы Нины Афанасьевны Сазоновой, сумевшей воплотить в себе образ целого пок</w:t>
      </w:r>
      <w:r w:rsidR="008716AB">
        <w:rPr>
          <w:color w:val="000000"/>
          <w:sz w:val="28"/>
          <w:szCs w:val="28"/>
          <w:shd w:val="clear" w:color="auto" w:fill="FFFFFF"/>
        </w:rPr>
        <w:t xml:space="preserve">оления русских женщин и матерей. </w:t>
      </w:r>
      <w:r w:rsidR="00626ABF" w:rsidRPr="00205014">
        <w:rPr>
          <w:color w:val="000000"/>
          <w:sz w:val="28"/>
          <w:szCs w:val="28"/>
          <w:shd w:val="clear" w:color="auto" w:fill="FFFFFF"/>
        </w:rPr>
        <w:t xml:space="preserve"> Демонстрация видеофрагментов из художественных фильмов с участием Нины Сазоновой позволило ещё раз услышать голос актрисы и песни в её исполнении: «Стою на </w:t>
      </w:r>
      <w:proofErr w:type="spellStart"/>
      <w:r w:rsidR="00626ABF" w:rsidRPr="00205014">
        <w:rPr>
          <w:color w:val="000000"/>
          <w:sz w:val="28"/>
          <w:szCs w:val="28"/>
          <w:shd w:val="clear" w:color="auto" w:fill="FFFFFF"/>
        </w:rPr>
        <w:t>полустаночке</w:t>
      </w:r>
      <w:proofErr w:type="spellEnd"/>
      <w:r w:rsidR="00626ABF" w:rsidRPr="00205014">
        <w:rPr>
          <w:color w:val="000000"/>
          <w:sz w:val="28"/>
          <w:szCs w:val="28"/>
          <w:shd w:val="clear" w:color="auto" w:fill="FFFFFF"/>
        </w:rPr>
        <w:t xml:space="preserve">», «Ромашки спрятались», «Сестричка» и другие.  </w:t>
      </w:r>
    </w:p>
    <w:p w:rsidR="00626ABF" w:rsidRPr="008716AB" w:rsidRDefault="002D524F" w:rsidP="008716AB">
      <w:pPr>
        <w:pStyle w:val="af1"/>
        <w:shd w:val="clear" w:color="auto" w:fill="FFFFFF"/>
        <w:spacing w:before="0" w:after="0"/>
        <w:ind w:firstLine="426"/>
        <w:jc w:val="both"/>
        <w:rPr>
          <w:b/>
          <w:bCs/>
          <w:sz w:val="28"/>
          <w:szCs w:val="28"/>
        </w:rPr>
      </w:pPr>
      <w:r w:rsidRPr="00205014">
        <w:rPr>
          <w:sz w:val="28"/>
          <w:szCs w:val="28"/>
          <w:shd w:val="clear" w:color="auto" w:fill="FFFFFF"/>
        </w:rPr>
        <w:t>7</w:t>
      </w:r>
      <w:r w:rsidR="00626ABF" w:rsidRPr="00205014">
        <w:rPr>
          <w:sz w:val="28"/>
          <w:szCs w:val="28"/>
          <w:shd w:val="clear" w:color="auto" w:fill="FFFFFF"/>
        </w:rPr>
        <w:t>) Литературно-музыкальный вечер</w:t>
      </w:r>
      <w:r w:rsidR="00626ABF" w:rsidRPr="00205014">
        <w:rPr>
          <w:rStyle w:val="apple-converted-space"/>
          <w:rFonts w:eastAsiaTheme="majorEastAsia"/>
          <w:sz w:val="28"/>
          <w:szCs w:val="28"/>
          <w:shd w:val="clear" w:color="auto" w:fill="FFFFFF"/>
        </w:rPr>
        <w:t> </w:t>
      </w:r>
      <w:r w:rsidR="00626ABF" w:rsidRPr="008716AB">
        <w:rPr>
          <w:rStyle w:val="apple-converted-space"/>
          <w:rFonts w:eastAsiaTheme="majorEastAsia"/>
          <w:b/>
          <w:sz w:val="28"/>
          <w:szCs w:val="28"/>
          <w:shd w:val="clear" w:color="auto" w:fill="FFFFFF"/>
        </w:rPr>
        <w:t>«Я люблю тебя жизнь»,</w:t>
      </w:r>
      <w:r w:rsidR="00626ABF" w:rsidRPr="00205014">
        <w:rPr>
          <w:sz w:val="28"/>
          <w:szCs w:val="28"/>
        </w:rPr>
        <w:t xml:space="preserve"> был </w:t>
      </w:r>
      <w:r w:rsidR="00626ABF" w:rsidRPr="00205014">
        <w:rPr>
          <w:rStyle w:val="ae"/>
          <w:b w:val="0"/>
          <w:sz w:val="28"/>
          <w:szCs w:val="28"/>
        </w:rPr>
        <w:t>посвящен жизни и  творчеству народного артиста РСФСР Марка Наумовича Бернеса.</w:t>
      </w:r>
      <w:r w:rsidR="008716AB">
        <w:rPr>
          <w:rStyle w:val="ae"/>
          <w:b w:val="0"/>
          <w:sz w:val="28"/>
          <w:szCs w:val="28"/>
        </w:rPr>
        <w:t xml:space="preserve"> </w:t>
      </w:r>
      <w:r w:rsidR="00626ABF" w:rsidRPr="00205014">
        <w:rPr>
          <w:sz w:val="28"/>
          <w:szCs w:val="28"/>
        </w:rPr>
        <w:t xml:space="preserve">Марк Бернес, исполнитель песен советских композиторов на </w:t>
      </w:r>
      <w:r w:rsidR="00626ABF" w:rsidRPr="00205014">
        <w:rPr>
          <w:sz w:val="28"/>
          <w:szCs w:val="28"/>
        </w:rPr>
        <w:lastRenderedPageBreak/>
        <w:t>эстраде, радио и телевидении, обладал запоминающимся, особым, душевным тембром голоса («Я люблю тебя жизнь», «Прасковья», «Журавли» и многие другие песни).  Самая известная работа в кино — роль Аркаши Дзюбина в фильме «Два бойца». За эту роль актер был удостоен боевого ордена Красной Звезды.</w:t>
      </w:r>
    </w:p>
    <w:p w:rsidR="00626ABF" w:rsidRPr="00205014" w:rsidRDefault="002D524F" w:rsidP="00626ABF">
      <w:pPr>
        <w:ind w:firstLine="567"/>
        <w:jc w:val="both"/>
        <w:rPr>
          <w:sz w:val="28"/>
          <w:szCs w:val="28"/>
        </w:rPr>
      </w:pPr>
      <w:r w:rsidRPr="00205014">
        <w:rPr>
          <w:sz w:val="28"/>
          <w:szCs w:val="28"/>
        </w:rPr>
        <w:t>8</w:t>
      </w:r>
      <w:r w:rsidR="00626ABF" w:rsidRPr="00205014">
        <w:rPr>
          <w:sz w:val="28"/>
          <w:szCs w:val="28"/>
        </w:rPr>
        <w:t>)</w:t>
      </w:r>
      <w:r w:rsidR="00626ABF" w:rsidRPr="00205014">
        <w:rPr>
          <w:color w:val="000000"/>
          <w:sz w:val="28"/>
          <w:szCs w:val="28"/>
        </w:rPr>
        <w:t xml:space="preserve"> Исторический видео час </w:t>
      </w:r>
      <w:r w:rsidR="00626ABF" w:rsidRPr="00205014">
        <w:rPr>
          <w:b/>
          <w:color w:val="000000"/>
          <w:sz w:val="28"/>
          <w:szCs w:val="28"/>
        </w:rPr>
        <w:t>"Всем смертям назло".  </w:t>
      </w:r>
    </w:p>
    <w:p w:rsidR="00626ABF" w:rsidRPr="00205014" w:rsidRDefault="00626ABF" w:rsidP="008716AB">
      <w:pPr>
        <w:pStyle w:val="af1"/>
        <w:shd w:val="clear" w:color="auto" w:fill="FFFFFF"/>
        <w:spacing w:before="0" w:after="0"/>
        <w:ind w:firstLine="567"/>
        <w:jc w:val="both"/>
        <w:rPr>
          <w:color w:val="000000"/>
          <w:sz w:val="28"/>
          <w:szCs w:val="28"/>
        </w:rPr>
      </w:pPr>
      <w:r w:rsidRPr="00205014">
        <w:rPr>
          <w:color w:val="000000"/>
          <w:sz w:val="28"/>
          <w:szCs w:val="28"/>
        </w:rPr>
        <w:t>Когда вспоминают о Великой Отечественной войне, чаще говорят о решающих сражениях или трудовом подвиге тыла. Но, к сожалению, совсем незамеченным остается подвиг советских врачей и медицинских сестер. В годы войны, в Кинешме и районе было развернуто семь госпиталей. Они размещались в лучших зданиях больниц, техникумов и школ. Раненые и больные поступали на лечение со всех фронтов с первых дней войны. Врачи и медицинские сестры делали все возможное, чтобы спасти поступающим бойцам жизнь и вылечить. Благодаря таланту врачей и внимательному уходу около 90% раненых из госпиталей возвращали</w:t>
      </w:r>
      <w:r w:rsidR="008716AB">
        <w:rPr>
          <w:color w:val="000000"/>
          <w:sz w:val="28"/>
          <w:szCs w:val="28"/>
        </w:rPr>
        <w:t xml:space="preserve">сь в строй.  </w:t>
      </w:r>
      <w:r w:rsidRPr="00205014">
        <w:rPr>
          <w:color w:val="000000"/>
          <w:sz w:val="28"/>
          <w:szCs w:val="28"/>
        </w:rPr>
        <w:t xml:space="preserve">Ветераны выразили признательность Горбачевой М.В. за очень интересный и содержательный рассказ, позволяющий узнать новые исторические </w:t>
      </w:r>
      <w:proofErr w:type="gramStart"/>
      <w:r w:rsidRPr="00205014">
        <w:rPr>
          <w:color w:val="000000"/>
          <w:sz w:val="28"/>
          <w:szCs w:val="28"/>
        </w:rPr>
        <w:t>факты о годах</w:t>
      </w:r>
      <w:proofErr w:type="gramEnd"/>
      <w:r w:rsidRPr="00205014">
        <w:rPr>
          <w:color w:val="000000"/>
          <w:sz w:val="28"/>
          <w:szCs w:val="28"/>
        </w:rPr>
        <w:t xml:space="preserve"> войны.  </w:t>
      </w:r>
    </w:p>
    <w:p w:rsidR="00626ABF" w:rsidRPr="00205014" w:rsidRDefault="002D524F" w:rsidP="008716AB">
      <w:pPr>
        <w:shd w:val="clear" w:color="auto" w:fill="FFFFFF"/>
        <w:ind w:firstLine="567"/>
        <w:jc w:val="both"/>
        <w:rPr>
          <w:color w:val="000000"/>
          <w:sz w:val="28"/>
          <w:szCs w:val="28"/>
        </w:rPr>
      </w:pPr>
      <w:r w:rsidRPr="00205014">
        <w:rPr>
          <w:sz w:val="28"/>
          <w:szCs w:val="28"/>
        </w:rPr>
        <w:t>9</w:t>
      </w:r>
      <w:r w:rsidR="00626ABF" w:rsidRPr="00205014">
        <w:rPr>
          <w:sz w:val="28"/>
          <w:szCs w:val="28"/>
        </w:rPr>
        <w:t>)</w:t>
      </w:r>
      <w:r w:rsidR="00626ABF" w:rsidRPr="00205014">
        <w:rPr>
          <w:color w:val="000000"/>
          <w:sz w:val="28"/>
          <w:szCs w:val="28"/>
        </w:rPr>
        <w:t xml:space="preserve"> Вечер-элегия</w:t>
      </w:r>
      <w:r w:rsidR="00626ABF" w:rsidRPr="00205014">
        <w:rPr>
          <w:b/>
          <w:color w:val="000000"/>
          <w:sz w:val="28"/>
          <w:szCs w:val="28"/>
        </w:rPr>
        <w:t xml:space="preserve"> «Королева русской песни</w:t>
      </w:r>
      <w:r w:rsidR="00626ABF" w:rsidRPr="00205014">
        <w:rPr>
          <w:color w:val="000000"/>
          <w:sz w:val="28"/>
          <w:szCs w:val="28"/>
        </w:rPr>
        <w:t>», посвящен</w:t>
      </w:r>
      <w:r w:rsidR="008716AB">
        <w:rPr>
          <w:color w:val="000000"/>
          <w:sz w:val="28"/>
          <w:szCs w:val="28"/>
        </w:rPr>
        <w:t xml:space="preserve">ный творчеству Людмилы Зыкиной. </w:t>
      </w:r>
      <w:r w:rsidR="00626ABF" w:rsidRPr="00205014">
        <w:rPr>
          <w:color w:val="000000"/>
          <w:sz w:val="28"/>
          <w:szCs w:val="28"/>
        </w:rPr>
        <w:t>Ветераны познакомились с жизнью и творчеством великой певицы, которая являлась и является «голосом России» и чей вклад в русскую культуру трудно переоценить.</w:t>
      </w:r>
    </w:p>
    <w:p w:rsidR="00626ABF" w:rsidRPr="00205014" w:rsidRDefault="00626ABF" w:rsidP="00626ABF">
      <w:pPr>
        <w:pStyle w:val="af1"/>
        <w:shd w:val="clear" w:color="auto" w:fill="FFFFFF"/>
        <w:spacing w:before="0" w:after="0"/>
        <w:ind w:firstLine="567"/>
        <w:jc w:val="both"/>
        <w:rPr>
          <w:color w:val="000000"/>
          <w:sz w:val="28"/>
          <w:szCs w:val="28"/>
        </w:rPr>
      </w:pPr>
      <w:r w:rsidRPr="00205014">
        <w:rPr>
          <w:color w:val="000000"/>
          <w:sz w:val="28"/>
          <w:szCs w:val="28"/>
        </w:rPr>
        <w:t xml:space="preserve"> </w:t>
      </w:r>
      <w:r w:rsidR="002D524F" w:rsidRPr="00205014">
        <w:rPr>
          <w:color w:val="000000"/>
          <w:sz w:val="28"/>
          <w:szCs w:val="28"/>
        </w:rPr>
        <w:t>10</w:t>
      </w:r>
      <w:r w:rsidRPr="00205014">
        <w:rPr>
          <w:color w:val="000000"/>
          <w:sz w:val="28"/>
          <w:szCs w:val="28"/>
        </w:rPr>
        <w:t xml:space="preserve">) Дистанционное мероприятие </w:t>
      </w:r>
      <w:r w:rsidRPr="00205014">
        <w:rPr>
          <w:b/>
          <w:color w:val="000000"/>
          <w:sz w:val="28"/>
          <w:szCs w:val="28"/>
        </w:rPr>
        <w:t>"История любви: Нонна Мордюкова и Вячеслав Тихонов".</w:t>
      </w:r>
    </w:p>
    <w:p w:rsidR="00626ABF" w:rsidRPr="00205014" w:rsidRDefault="002D524F" w:rsidP="00626ABF">
      <w:pPr>
        <w:tabs>
          <w:tab w:val="left" w:pos="567"/>
        </w:tabs>
        <w:ind w:firstLine="567"/>
        <w:jc w:val="both"/>
        <w:rPr>
          <w:sz w:val="28"/>
          <w:szCs w:val="28"/>
        </w:rPr>
      </w:pPr>
      <w:r w:rsidRPr="00205014">
        <w:rPr>
          <w:sz w:val="28"/>
          <w:szCs w:val="28"/>
        </w:rPr>
        <w:t>11</w:t>
      </w:r>
      <w:r w:rsidR="00626ABF" w:rsidRPr="00205014">
        <w:rPr>
          <w:sz w:val="28"/>
          <w:szCs w:val="28"/>
        </w:rPr>
        <w:t xml:space="preserve">) Видеосалон </w:t>
      </w:r>
      <w:r w:rsidR="00626ABF" w:rsidRPr="00205014">
        <w:rPr>
          <w:b/>
          <w:sz w:val="28"/>
          <w:szCs w:val="28"/>
        </w:rPr>
        <w:t>«Хорошие девчата, заветные подруги»</w:t>
      </w:r>
      <w:r w:rsidR="00626ABF" w:rsidRPr="00205014">
        <w:rPr>
          <w:sz w:val="28"/>
          <w:szCs w:val="28"/>
        </w:rPr>
        <w:t>, посвященный дню рождения Надежды Румянцевой.</w:t>
      </w:r>
    </w:p>
    <w:p w:rsidR="00626ABF" w:rsidRPr="00205014" w:rsidRDefault="002D524F" w:rsidP="00626ABF">
      <w:pPr>
        <w:ind w:firstLine="567"/>
        <w:jc w:val="both"/>
        <w:rPr>
          <w:sz w:val="28"/>
          <w:szCs w:val="28"/>
        </w:rPr>
      </w:pPr>
      <w:r w:rsidRPr="00205014">
        <w:rPr>
          <w:sz w:val="28"/>
          <w:szCs w:val="28"/>
        </w:rPr>
        <w:t>12</w:t>
      </w:r>
      <w:r w:rsidR="00626ABF" w:rsidRPr="00205014">
        <w:rPr>
          <w:sz w:val="28"/>
          <w:szCs w:val="28"/>
        </w:rPr>
        <w:t>)</w:t>
      </w:r>
      <w:r w:rsidR="00626ABF" w:rsidRPr="00205014">
        <w:rPr>
          <w:color w:val="000000"/>
          <w:sz w:val="28"/>
          <w:szCs w:val="28"/>
          <w:shd w:val="clear" w:color="auto" w:fill="FFFFFF"/>
        </w:rPr>
        <w:t xml:space="preserve">  Виртуальная программа по творчеству композитора Марка Фрадкина </w:t>
      </w:r>
      <w:r w:rsidR="00626ABF" w:rsidRPr="00205014">
        <w:rPr>
          <w:b/>
          <w:color w:val="000000"/>
          <w:sz w:val="28"/>
          <w:szCs w:val="28"/>
          <w:shd w:val="clear" w:color="auto" w:fill="FFFFFF"/>
        </w:rPr>
        <w:t>«Придёт и к нам любовь»</w:t>
      </w:r>
      <w:r w:rsidR="00626ABF" w:rsidRPr="00205014">
        <w:rPr>
          <w:color w:val="000000"/>
          <w:sz w:val="28"/>
          <w:szCs w:val="28"/>
          <w:shd w:val="clear" w:color="auto" w:fill="FFFFFF"/>
        </w:rPr>
        <w:t xml:space="preserve">.  </w:t>
      </w:r>
    </w:p>
    <w:p w:rsidR="00626ABF" w:rsidRPr="00205014" w:rsidRDefault="002D524F" w:rsidP="00626ABF">
      <w:pPr>
        <w:ind w:firstLine="567"/>
        <w:jc w:val="both"/>
        <w:rPr>
          <w:b/>
          <w:color w:val="000000"/>
          <w:sz w:val="28"/>
          <w:szCs w:val="28"/>
          <w:shd w:val="clear" w:color="auto" w:fill="FFFFFF"/>
        </w:rPr>
      </w:pPr>
      <w:r w:rsidRPr="00205014">
        <w:rPr>
          <w:color w:val="000000"/>
          <w:sz w:val="28"/>
          <w:szCs w:val="28"/>
          <w:shd w:val="clear" w:color="auto" w:fill="FFFFFF"/>
        </w:rPr>
        <w:t>13</w:t>
      </w:r>
      <w:r w:rsidR="00626ABF" w:rsidRPr="00205014">
        <w:rPr>
          <w:color w:val="000000"/>
          <w:sz w:val="28"/>
          <w:szCs w:val="28"/>
          <w:shd w:val="clear" w:color="auto" w:fill="FFFFFF"/>
        </w:rPr>
        <w:t>)  В</w:t>
      </w:r>
      <w:r w:rsidR="00626ABF" w:rsidRPr="00205014">
        <w:rPr>
          <w:sz w:val="28"/>
          <w:szCs w:val="28"/>
        </w:rPr>
        <w:t xml:space="preserve">иртуальная программа </w:t>
      </w:r>
      <w:r w:rsidR="00626ABF" w:rsidRPr="00205014">
        <w:rPr>
          <w:b/>
          <w:sz w:val="28"/>
          <w:szCs w:val="28"/>
        </w:rPr>
        <w:t>«Цвела сирень во всех садах России».</w:t>
      </w:r>
      <w:r w:rsidR="00626ABF" w:rsidRPr="00205014">
        <w:rPr>
          <w:b/>
          <w:color w:val="000000"/>
          <w:sz w:val="28"/>
          <w:szCs w:val="28"/>
        </w:rPr>
        <w:t xml:space="preserve">  </w:t>
      </w:r>
    </w:p>
    <w:p w:rsidR="00626ABF" w:rsidRPr="00205014" w:rsidRDefault="002D524F" w:rsidP="00626ABF">
      <w:pPr>
        <w:ind w:firstLine="567"/>
        <w:jc w:val="both"/>
        <w:rPr>
          <w:sz w:val="28"/>
          <w:szCs w:val="28"/>
        </w:rPr>
      </w:pPr>
      <w:r w:rsidRPr="00205014">
        <w:rPr>
          <w:sz w:val="28"/>
          <w:szCs w:val="28"/>
        </w:rPr>
        <w:t>14</w:t>
      </w:r>
      <w:r w:rsidR="00626ABF" w:rsidRPr="00205014">
        <w:rPr>
          <w:sz w:val="28"/>
          <w:szCs w:val="28"/>
        </w:rPr>
        <w:t xml:space="preserve">) Видео-беседу </w:t>
      </w:r>
      <w:r w:rsidR="00626ABF" w:rsidRPr="00205014">
        <w:rPr>
          <w:b/>
          <w:sz w:val="28"/>
          <w:szCs w:val="28"/>
        </w:rPr>
        <w:t>«Ты сердцем видишь доброту»</w:t>
      </w:r>
      <w:r w:rsidR="00626ABF" w:rsidRPr="00205014">
        <w:rPr>
          <w:sz w:val="28"/>
          <w:szCs w:val="28"/>
        </w:rPr>
        <w:t xml:space="preserve"> для молодых инвалидов реабилитационной</w:t>
      </w:r>
      <w:r w:rsidR="00626ABF" w:rsidRPr="008716AB">
        <w:rPr>
          <w:sz w:val="28"/>
          <w:szCs w:val="28"/>
        </w:rPr>
        <w:t xml:space="preserve"> </w:t>
      </w:r>
      <w:hyperlink r:id="rId10" w:history="1">
        <w:r w:rsidR="00626ABF" w:rsidRPr="008716AB">
          <w:rPr>
            <w:rStyle w:val="af6"/>
            <w:color w:val="auto"/>
            <w:sz w:val="28"/>
            <w:szCs w:val="28"/>
            <w:u w:val="none"/>
          </w:rPr>
          <w:t>площадки "Территория равных возможностей"</w:t>
        </w:r>
      </w:hyperlink>
      <w:r w:rsidR="00626ABF" w:rsidRPr="00205014">
        <w:rPr>
          <w:sz w:val="28"/>
          <w:szCs w:val="28"/>
        </w:rPr>
        <w:t xml:space="preserve"> </w:t>
      </w:r>
      <w:proofErr w:type="spellStart"/>
      <w:r w:rsidR="00626ABF" w:rsidRPr="00205014">
        <w:rPr>
          <w:sz w:val="28"/>
          <w:szCs w:val="28"/>
        </w:rPr>
        <w:t>Новолокского</w:t>
      </w:r>
      <w:proofErr w:type="spellEnd"/>
      <w:r w:rsidR="00626ABF" w:rsidRPr="00205014">
        <w:rPr>
          <w:sz w:val="28"/>
          <w:szCs w:val="28"/>
        </w:rPr>
        <w:t xml:space="preserve"> комплексного центра социального обслуживания населения.</w:t>
      </w:r>
    </w:p>
    <w:p w:rsidR="00626ABF" w:rsidRPr="00205014" w:rsidRDefault="002D524F" w:rsidP="00626ABF">
      <w:pPr>
        <w:ind w:firstLine="567"/>
        <w:jc w:val="both"/>
        <w:rPr>
          <w:b/>
          <w:sz w:val="28"/>
          <w:szCs w:val="28"/>
        </w:rPr>
      </w:pPr>
      <w:r w:rsidRPr="00205014">
        <w:rPr>
          <w:sz w:val="28"/>
          <w:szCs w:val="28"/>
        </w:rPr>
        <w:t>15</w:t>
      </w:r>
      <w:r w:rsidR="00626ABF" w:rsidRPr="00205014">
        <w:rPr>
          <w:sz w:val="28"/>
          <w:szCs w:val="28"/>
        </w:rPr>
        <w:t xml:space="preserve">)  </w:t>
      </w:r>
      <w:r w:rsidR="00626ABF" w:rsidRPr="00205014">
        <w:rPr>
          <w:sz w:val="28"/>
          <w:szCs w:val="28"/>
          <w:shd w:val="clear" w:color="auto" w:fill="FFFFFF"/>
        </w:rPr>
        <w:t xml:space="preserve">Виртуальная музыкальная программа </w:t>
      </w:r>
      <w:r w:rsidR="00626ABF" w:rsidRPr="00205014">
        <w:rPr>
          <w:b/>
          <w:sz w:val="28"/>
          <w:szCs w:val="28"/>
          <w:shd w:val="clear" w:color="auto" w:fill="FFFFFF"/>
        </w:rPr>
        <w:t xml:space="preserve">«Давид </w:t>
      </w:r>
      <w:proofErr w:type="spellStart"/>
      <w:r w:rsidR="00626ABF" w:rsidRPr="00205014">
        <w:rPr>
          <w:b/>
          <w:sz w:val="28"/>
          <w:szCs w:val="28"/>
          <w:shd w:val="clear" w:color="auto" w:fill="FFFFFF"/>
        </w:rPr>
        <w:t>Тухманов</w:t>
      </w:r>
      <w:proofErr w:type="spellEnd"/>
      <w:r w:rsidR="00626ABF" w:rsidRPr="00205014">
        <w:rPr>
          <w:b/>
          <w:sz w:val="28"/>
          <w:szCs w:val="28"/>
          <w:shd w:val="clear" w:color="auto" w:fill="FFFFFF"/>
        </w:rPr>
        <w:t>: По волне моей памяти».</w:t>
      </w:r>
    </w:p>
    <w:p w:rsidR="00626ABF" w:rsidRPr="00205014" w:rsidRDefault="00626ABF" w:rsidP="00626ABF">
      <w:pPr>
        <w:ind w:firstLine="567"/>
        <w:jc w:val="both"/>
        <w:rPr>
          <w:sz w:val="28"/>
          <w:szCs w:val="28"/>
        </w:rPr>
      </w:pPr>
    </w:p>
    <w:p w:rsidR="00626ABF" w:rsidRPr="00205014" w:rsidRDefault="00626ABF" w:rsidP="00626ABF">
      <w:pPr>
        <w:ind w:firstLine="567"/>
        <w:jc w:val="center"/>
        <w:rPr>
          <w:b/>
          <w:sz w:val="28"/>
          <w:szCs w:val="28"/>
          <w:shd w:val="clear" w:color="auto" w:fill="FFFFFF"/>
        </w:rPr>
      </w:pPr>
      <w:r w:rsidRPr="00205014">
        <w:rPr>
          <w:b/>
          <w:sz w:val="28"/>
          <w:szCs w:val="28"/>
          <w:shd w:val="clear" w:color="auto" w:fill="FFFFFF"/>
        </w:rPr>
        <w:t>МБОУ  школа №10  городского округа Кинешма</w:t>
      </w:r>
    </w:p>
    <w:p w:rsidR="00626ABF" w:rsidRPr="00205014" w:rsidRDefault="00626ABF" w:rsidP="00626ABF">
      <w:pPr>
        <w:jc w:val="both"/>
        <w:rPr>
          <w:sz w:val="28"/>
          <w:szCs w:val="28"/>
        </w:rPr>
      </w:pPr>
    </w:p>
    <w:p w:rsidR="00626ABF" w:rsidRPr="00205014" w:rsidRDefault="00626ABF" w:rsidP="00626ABF">
      <w:pPr>
        <w:ind w:firstLine="567"/>
        <w:jc w:val="both"/>
        <w:rPr>
          <w:b/>
          <w:sz w:val="28"/>
          <w:szCs w:val="28"/>
        </w:rPr>
      </w:pPr>
      <w:r w:rsidRPr="00205014">
        <w:rPr>
          <w:sz w:val="28"/>
          <w:szCs w:val="28"/>
        </w:rPr>
        <w:t xml:space="preserve">1) В рамках Дня знаний, для учащихся 3-б класса средней общеобразовательной школы №10 городского округа Кинешма, была проведена виртуальная познавательная программа </w:t>
      </w:r>
      <w:r w:rsidRPr="00205014">
        <w:rPr>
          <w:b/>
          <w:sz w:val="28"/>
          <w:szCs w:val="28"/>
        </w:rPr>
        <w:t xml:space="preserve">«Путешествие в Портфельную страну». </w:t>
      </w:r>
    </w:p>
    <w:p w:rsidR="00626ABF" w:rsidRPr="00205014" w:rsidRDefault="00626ABF" w:rsidP="00626ABF">
      <w:pPr>
        <w:ind w:firstLine="567"/>
        <w:jc w:val="both"/>
        <w:rPr>
          <w:sz w:val="28"/>
          <w:szCs w:val="28"/>
        </w:rPr>
      </w:pPr>
    </w:p>
    <w:p w:rsidR="00626ABF" w:rsidRPr="008716AB" w:rsidRDefault="00626ABF" w:rsidP="00626ABF">
      <w:pPr>
        <w:jc w:val="center"/>
        <w:rPr>
          <w:b/>
          <w:color w:val="222222"/>
          <w:sz w:val="28"/>
          <w:szCs w:val="28"/>
          <w:shd w:val="clear" w:color="auto" w:fill="FFFFFF"/>
        </w:rPr>
      </w:pPr>
      <w:r w:rsidRPr="008716AB">
        <w:rPr>
          <w:b/>
          <w:bCs/>
          <w:color w:val="222222"/>
          <w:kern w:val="36"/>
          <w:sz w:val="28"/>
          <w:szCs w:val="28"/>
        </w:rPr>
        <w:t xml:space="preserve">ОГКОУ «Кинешемская школа-интернат» </w:t>
      </w:r>
      <w:r w:rsidRPr="008716AB">
        <w:rPr>
          <w:b/>
          <w:color w:val="222222"/>
          <w:sz w:val="28"/>
          <w:szCs w:val="28"/>
          <w:shd w:val="clear" w:color="auto" w:fill="FFFFFF"/>
        </w:rPr>
        <w:t xml:space="preserve"> </w:t>
      </w:r>
    </w:p>
    <w:p w:rsidR="00626ABF" w:rsidRPr="00205014" w:rsidRDefault="00626ABF" w:rsidP="00626ABF">
      <w:pPr>
        <w:ind w:firstLine="567"/>
        <w:jc w:val="center"/>
        <w:rPr>
          <w:sz w:val="28"/>
          <w:szCs w:val="28"/>
        </w:rPr>
      </w:pPr>
    </w:p>
    <w:p w:rsidR="00626ABF" w:rsidRPr="00205014" w:rsidRDefault="00626ABF" w:rsidP="008716AB">
      <w:pPr>
        <w:ind w:firstLine="567"/>
        <w:jc w:val="both"/>
        <w:rPr>
          <w:sz w:val="28"/>
          <w:szCs w:val="28"/>
        </w:rPr>
      </w:pPr>
    </w:p>
    <w:p w:rsidR="00626ABF" w:rsidRPr="00205014" w:rsidRDefault="00626ABF" w:rsidP="008716AB">
      <w:pPr>
        <w:ind w:firstLine="567"/>
        <w:jc w:val="both"/>
        <w:rPr>
          <w:sz w:val="28"/>
          <w:szCs w:val="28"/>
          <w:shd w:val="clear" w:color="auto" w:fill="FFFFFF"/>
        </w:rPr>
      </w:pPr>
      <w:r w:rsidRPr="00205014">
        <w:rPr>
          <w:sz w:val="28"/>
          <w:szCs w:val="28"/>
        </w:rPr>
        <w:t xml:space="preserve">1) </w:t>
      </w:r>
      <w:r w:rsidRPr="00205014">
        <w:rPr>
          <w:b/>
          <w:sz w:val="28"/>
          <w:szCs w:val="28"/>
        </w:rPr>
        <w:t>«Музыкальная страна»</w:t>
      </w:r>
      <w:r w:rsidRPr="00205014">
        <w:rPr>
          <w:sz w:val="28"/>
          <w:szCs w:val="28"/>
        </w:rPr>
        <w:t xml:space="preserve"> о струнном инструменте балалайке.</w:t>
      </w:r>
    </w:p>
    <w:p w:rsidR="00626ABF" w:rsidRPr="00205014" w:rsidRDefault="00626ABF" w:rsidP="008716AB">
      <w:pPr>
        <w:ind w:firstLine="567"/>
        <w:jc w:val="both"/>
        <w:rPr>
          <w:sz w:val="28"/>
          <w:szCs w:val="28"/>
        </w:rPr>
      </w:pPr>
      <w:r w:rsidRPr="00205014">
        <w:rPr>
          <w:sz w:val="28"/>
          <w:szCs w:val="28"/>
        </w:rPr>
        <w:t xml:space="preserve">2) </w:t>
      </w:r>
      <w:r w:rsidRPr="00205014">
        <w:rPr>
          <w:b/>
          <w:sz w:val="28"/>
          <w:szCs w:val="28"/>
        </w:rPr>
        <w:t>«День чистых брызг»</w:t>
      </w:r>
      <w:r w:rsidRPr="00205014">
        <w:rPr>
          <w:sz w:val="28"/>
          <w:szCs w:val="28"/>
        </w:rPr>
        <w:t xml:space="preserve"> в рамках Виртуального познавательного цикла для детей «Поэтическое путешествие со Светланой Сон в Страну здоровья».</w:t>
      </w:r>
    </w:p>
    <w:p w:rsidR="00626ABF" w:rsidRPr="00205014" w:rsidRDefault="00626ABF" w:rsidP="008716AB">
      <w:pPr>
        <w:ind w:firstLine="567"/>
        <w:jc w:val="both"/>
        <w:rPr>
          <w:b/>
          <w:sz w:val="28"/>
          <w:szCs w:val="28"/>
        </w:rPr>
      </w:pPr>
      <w:r w:rsidRPr="00205014">
        <w:rPr>
          <w:sz w:val="28"/>
          <w:szCs w:val="28"/>
        </w:rPr>
        <w:t xml:space="preserve">3) </w:t>
      </w:r>
      <w:r w:rsidRPr="00205014">
        <w:rPr>
          <w:b/>
          <w:sz w:val="28"/>
          <w:szCs w:val="28"/>
        </w:rPr>
        <w:t xml:space="preserve">«День зорких глаз с доктором </w:t>
      </w:r>
      <w:proofErr w:type="spellStart"/>
      <w:r w:rsidRPr="00205014">
        <w:rPr>
          <w:b/>
          <w:sz w:val="28"/>
          <w:szCs w:val="28"/>
        </w:rPr>
        <w:t>Нечихайкиным</w:t>
      </w:r>
      <w:proofErr w:type="spellEnd"/>
      <w:r w:rsidRPr="00205014">
        <w:rPr>
          <w:b/>
          <w:sz w:val="28"/>
          <w:szCs w:val="28"/>
        </w:rPr>
        <w:t>».</w:t>
      </w:r>
    </w:p>
    <w:p w:rsidR="00626ABF" w:rsidRPr="00205014" w:rsidRDefault="00626ABF" w:rsidP="008716AB">
      <w:pPr>
        <w:ind w:firstLine="567"/>
        <w:jc w:val="both"/>
        <w:rPr>
          <w:sz w:val="28"/>
          <w:szCs w:val="28"/>
        </w:rPr>
      </w:pPr>
      <w:r w:rsidRPr="00205014">
        <w:rPr>
          <w:sz w:val="28"/>
          <w:szCs w:val="28"/>
        </w:rPr>
        <w:t xml:space="preserve">4) </w:t>
      </w:r>
      <w:r w:rsidRPr="00205014">
        <w:rPr>
          <w:b/>
          <w:sz w:val="28"/>
          <w:szCs w:val="28"/>
        </w:rPr>
        <w:t>«Звени, гитара»:</w:t>
      </w:r>
      <w:r w:rsidRPr="00205014">
        <w:rPr>
          <w:sz w:val="28"/>
          <w:szCs w:val="28"/>
        </w:rPr>
        <w:t xml:space="preserve"> детям о музыкальном инструменте.</w:t>
      </w:r>
    </w:p>
    <w:p w:rsidR="002D524F" w:rsidRPr="00205014" w:rsidRDefault="002D524F" w:rsidP="002D524F">
      <w:pPr>
        <w:ind w:firstLine="426"/>
        <w:jc w:val="center"/>
        <w:rPr>
          <w:b/>
          <w:sz w:val="28"/>
          <w:szCs w:val="28"/>
        </w:rPr>
      </w:pPr>
    </w:p>
    <w:p w:rsidR="002D524F" w:rsidRPr="00205014" w:rsidRDefault="002D524F" w:rsidP="002D524F">
      <w:pPr>
        <w:ind w:firstLine="426"/>
        <w:jc w:val="center"/>
        <w:rPr>
          <w:b/>
          <w:sz w:val="28"/>
          <w:szCs w:val="28"/>
        </w:rPr>
      </w:pPr>
      <w:r w:rsidRPr="00205014">
        <w:rPr>
          <w:b/>
          <w:sz w:val="28"/>
          <w:szCs w:val="28"/>
        </w:rPr>
        <w:t>Работа  с библиотекой общежития</w:t>
      </w:r>
    </w:p>
    <w:p w:rsidR="002D524F" w:rsidRPr="00205014" w:rsidRDefault="002D524F" w:rsidP="002D524F">
      <w:pPr>
        <w:ind w:firstLine="426"/>
        <w:jc w:val="center"/>
        <w:rPr>
          <w:b/>
          <w:sz w:val="28"/>
          <w:szCs w:val="28"/>
        </w:rPr>
      </w:pPr>
      <w:r w:rsidRPr="00205014">
        <w:rPr>
          <w:b/>
          <w:sz w:val="28"/>
          <w:szCs w:val="28"/>
        </w:rPr>
        <w:t>Кинешемского технологического техникума-интерната</w:t>
      </w:r>
    </w:p>
    <w:p w:rsidR="002D524F" w:rsidRPr="00205014" w:rsidRDefault="002D524F" w:rsidP="002D524F">
      <w:pPr>
        <w:jc w:val="center"/>
        <w:rPr>
          <w:sz w:val="28"/>
          <w:szCs w:val="28"/>
        </w:rPr>
      </w:pPr>
    </w:p>
    <w:p w:rsidR="002D524F" w:rsidRPr="00205014" w:rsidRDefault="002D524F" w:rsidP="002D524F">
      <w:pPr>
        <w:pStyle w:val="rtejustify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205014">
        <w:rPr>
          <w:bCs/>
          <w:sz w:val="28"/>
          <w:szCs w:val="28"/>
          <w:shd w:val="clear" w:color="auto" w:fill="FFFFFF"/>
        </w:rPr>
        <w:t xml:space="preserve">1) Литературный вечер </w:t>
      </w:r>
      <w:r w:rsidRPr="00205014">
        <w:rPr>
          <w:b/>
          <w:bCs/>
          <w:sz w:val="28"/>
          <w:szCs w:val="28"/>
          <w:shd w:val="clear" w:color="auto" w:fill="FFFFFF"/>
        </w:rPr>
        <w:t>«Тонкий знаток души человеческой»</w:t>
      </w:r>
      <w:r w:rsidRPr="00205014">
        <w:rPr>
          <w:sz w:val="28"/>
          <w:szCs w:val="28"/>
        </w:rPr>
        <w:t xml:space="preserve">, посвященный 160-летию со дня рождения </w:t>
      </w:r>
      <w:r w:rsidRPr="00205014">
        <w:rPr>
          <w:sz w:val="28"/>
          <w:szCs w:val="28"/>
          <w:shd w:val="clear" w:color="auto" w:fill="FFFFFF"/>
        </w:rPr>
        <w:t xml:space="preserve">  А.П.Чехова.</w:t>
      </w:r>
    </w:p>
    <w:p w:rsidR="002D524F" w:rsidRPr="00205014" w:rsidRDefault="002D524F" w:rsidP="002D524F">
      <w:pPr>
        <w:pStyle w:val="rtejustify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205014">
        <w:rPr>
          <w:bCs/>
          <w:sz w:val="28"/>
          <w:szCs w:val="28"/>
          <w:shd w:val="clear" w:color="auto" w:fill="FFFFFF"/>
        </w:rPr>
        <w:t xml:space="preserve">2) Литературный вечер </w:t>
      </w:r>
      <w:r w:rsidRPr="00205014">
        <w:rPr>
          <w:b/>
          <w:bCs/>
          <w:sz w:val="28"/>
          <w:szCs w:val="28"/>
          <w:shd w:val="clear" w:color="auto" w:fill="FFFFFF"/>
        </w:rPr>
        <w:t>«Честный разговор о жизни, о себе»</w:t>
      </w:r>
      <w:r w:rsidRPr="00205014">
        <w:rPr>
          <w:rStyle w:val="ae"/>
          <w:b w:val="0"/>
          <w:sz w:val="28"/>
          <w:szCs w:val="28"/>
        </w:rPr>
        <w:t>,</w:t>
      </w:r>
      <w:r w:rsidRPr="00205014">
        <w:rPr>
          <w:sz w:val="28"/>
          <w:szCs w:val="28"/>
        </w:rPr>
        <w:t xml:space="preserve"> посвященный 100-летию со дня рождения </w:t>
      </w:r>
      <w:r w:rsidRPr="00205014">
        <w:rPr>
          <w:sz w:val="28"/>
          <w:szCs w:val="28"/>
          <w:shd w:val="clear" w:color="auto" w:fill="FFFFFF"/>
        </w:rPr>
        <w:t xml:space="preserve">  Ф.А.Абрамова.</w:t>
      </w:r>
    </w:p>
    <w:p w:rsidR="002D524F" w:rsidRPr="00205014" w:rsidRDefault="002D524F" w:rsidP="002D524F">
      <w:pPr>
        <w:ind w:firstLine="567"/>
        <w:jc w:val="both"/>
        <w:rPr>
          <w:sz w:val="28"/>
          <w:szCs w:val="28"/>
          <w:shd w:val="clear" w:color="auto" w:fill="FFFFFF"/>
        </w:rPr>
      </w:pPr>
      <w:r w:rsidRPr="00205014">
        <w:rPr>
          <w:sz w:val="28"/>
          <w:szCs w:val="28"/>
        </w:rPr>
        <w:t xml:space="preserve">В ходе мероприятия библиотекари  </w:t>
      </w:r>
      <w:r w:rsidRPr="00205014">
        <w:rPr>
          <w:sz w:val="28"/>
          <w:szCs w:val="28"/>
          <w:shd w:val="clear" w:color="auto" w:fill="FFFFFF"/>
        </w:rPr>
        <w:t xml:space="preserve">с помощью электронной презентации помогли зрителям совершить виртуальное </w:t>
      </w:r>
      <w:r w:rsidRPr="00205014">
        <w:rPr>
          <w:sz w:val="28"/>
          <w:szCs w:val="28"/>
        </w:rPr>
        <w:t xml:space="preserve">литературное путешествие на родину Фёдора Абрамова, в деревню Верколу, Архангельской области, проследили жизненный путь писателя. А также открыли для себя новые факты жизни Абрамова, его службу в контрразведке СМЕРШ.  </w:t>
      </w:r>
    </w:p>
    <w:p w:rsidR="002D524F" w:rsidRPr="00205014" w:rsidRDefault="002D524F" w:rsidP="002D524F">
      <w:pPr>
        <w:ind w:firstLine="567"/>
        <w:rPr>
          <w:sz w:val="28"/>
          <w:szCs w:val="28"/>
        </w:rPr>
      </w:pPr>
      <w:r w:rsidRPr="00205014">
        <w:rPr>
          <w:sz w:val="28"/>
          <w:szCs w:val="28"/>
        </w:rPr>
        <w:t xml:space="preserve"> </w:t>
      </w:r>
    </w:p>
    <w:p w:rsidR="002D524F" w:rsidRPr="00205014" w:rsidRDefault="002D524F" w:rsidP="002D524F">
      <w:pPr>
        <w:ind w:firstLine="426"/>
        <w:jc w:val="center"/>
        <w:rPr>
          <w:b/>
          <w:sz w:val="28"/>
          <w:szCs w:val="28"/>
        </w:rPr>
      </w:pPr>
      <w:r w:rsidRPr="00205014">
        <w:rPr>
          <w:b/>
          <w:sz w:val="28"/>
          <w:szCs w:val="28"/>
        </w:rPr>
        <w:t>Работа</w:t>
      </w:r>
    </w:p>
    <w:p w:rsidR="002D524F" w:rsidRPr="00205014" w:rsidRDefault="002D524F" w:rsidP="002D524F">
      <w:pPr>
        <w:ind w:firstLine="426"/>
        <w:jc w:val="center"/>
        <w:rPr>
          <w:b/>
          <w:sz w:val="28"/>
          <w:szCs w:val="28"/>
        </w:rPr>
      </w:pPr>
      <w:r w:rsidRPr="00205014">
        <w:rPr>
          <w:b/>
          <w:sz w:val="28"/>
          <w:szCs w:val="28"/>
        </w:rPr>
        <w:t>с Духовно-просветительским центром Кинешемской епархии</w:t>
      </w:r>
    </w:p>
    <w:p w:rsidR="002D524F" w:rsidRPr="00205014" w:rsidRDefault="002D524F" w:rsidP="002D524F">
      <w:pPr>
        <w:jc w:val="both"/>
        <w:rPr>
          <w:sz w:val="28"/>
          <w:szCs w:val="28"/>
        </w:rPr>
      </w:pPr>
    </w:p>
    <w:p w:rsidR="002D524F" w:rsidRPr="00205014" w:rsidRDefault="002D524F" w:rsidP="002D524F">
      <w:pPr>
        <w:ind w:firstLine="567"/>
        <w:jc w:val="both"/>
        <w:rPr>
          <w:sz w:val="28"/>
          <w:szCs w:val="28"/>
        </w:rPr>
      </w:pPr>
      <w:r w:rsidRPr="00205014">
        <w:rPr>
          <w:sz w:val="28"/>
          <w:szCs w:val="28"/>
        </w:rPr>
        <w:t xml:space="preserve">  Исторический час </w:t>
      </w:r>
      <w:r w:rsidRPr="00205014">
        <w:rPr>
          <w:b/>
          <w:sz w:val="28"/>
          <w:szCs w:val="28"/>
        </w:rPr>
        <w:t>«И летопись окончена моя….»,</w:t>
      </w:r>
      <w:r w:rsidRPr="00205014">
        <w:rPr>
          <w:sz w:val="28"/>
          <w:szCs w:val="28"/>
        </w:rPr>
        <w:t xml:space="preserve"> посвященный княгине Ольге, для членов Кинешемской местной организации ВОС.</w:t>
      </w:r>
    </w:p>
    <w:p w:rsidR="002D524F" w:rsidRPr="00205014" w:rsidRDefault="002D524F" w:rsidP="002D524F">
      <w:pPr>
        <w:pStyle w:val="af1"/>
        <w:spacing w:before="0" w:after="0"/>
        <w:ind w:firstLine="567"/>
        <w:jc w:val="both"/>
        <w:rPr>
          <w:sz w:val="28"/>
          <w:szCs w:val="28"/>
        </w:rPr>
      </w:pPr>
      <w:r w:rsidRPr="00205014">
        <w:rPr>
          <w:sz w:val="28"/>
          <w:szCs w:val="28"/>
        </w:rPr>
        <w:t xml:space="preserve">  </w:t>
      </w:r>
    </w:p>
    <w:p w:rsidR="002D524F" w:rsidRPr="008716AB" w:rsidRDefault="00574DA4" w:rsidP="002D524F">
      <w:pPr>
        <w:pStyle w:val="a7"/>
        <w:rPr>
          <w:rFonts w:ascii="Times New Roman" w:hAnsi="Times New Roman"/>
          <w:b/>
          <w:sz w:val="28"/>
          <w:szCs w:val="28"/>
          <w:u w:val="single"/>
        </w:rPr>
      </w:pPr>
      <w:r w:rsidRPr="00205014">
        <w:rPr>
          <w:rFonts w:ascii="Times New Roman" w:hAnsi="Times New Roman"/>
          <w:b/>
          <w:sz w:val="28"/>
          <w:szCs w:val="28"/>
        </w:rPr>
        <w:t xml:space="preserve">                       </w:t>
      </w:r>
      <w:r w:rsidR="002D524F" w:rsidRPr="008716AB">
        <w:rPr>
          <w:rFonts w:ascii="Times New Roman" w:hAnsi="Times New Roman"/>
          <w:b/>
          <w:sz w:val="28"/>
          <w:szCs w:val="28"/>
          <w:u w:val="single"/>
        </w:rPr>
        <w:t>Участие в профессиональных семинарах, конференциях</w:t>
      </w:r>
    </w:p>
    <w:p w:rsidR="002D524F" w:rsidRPr="00205014" w:rsidRDefault="002D524F" w:rsidP="002D524F">
      <w:pPr>
        <w:pStyle w:val="a7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2D524F" w:rsidRPr="00205014" w:rsidRDefault="002D524F" w:rsidP="008716AB">
      <w:pPr>
        <w:pStyle w:val="a7"/>
        <w:ind w:firstLine="708"/>
        <w:jc w:val="both"/>
        <w:rPr>
          <w:rFonts w:ascii="Times New Roman" w:hAnsi="Times New Roman"/>
          <w:sz w:val="28"/>
          <w:szCs w:val="28"/>
        </w:rPr>
      </w:pPr>
      <w:r w:rsidRPr="00205014">
        <w:rPr>
          <w:rFonts w:ascii="Times New Roman" w:hAnsi="Times New Roman"/>
          <w:sz w:val="28"/>
          <w:szCs w:val="28"/>
        </w:rPr>
        <w:t>Сотрудники группы стационарного обслуживания  в 2020 году принимали участие в  различных семинарах, конференциях, связанных с осуществлением своей профессиональной деятельности.</w:t>
      </w:r>
    </w:p>
    <w:p w:rsidR="002D524F" w:rsidRPr="00205014" w:rsidRDefault="002D524F" w:rsidP="002D524F">
      <w:pPr>
        <w:ind w:firstLine="708"/>
        <w:jc w:val="both"/>
        <w:rPr>
          <w:color w:val="000000"/>
          <w:sz w:val="28"/>
          <w:szCs w:val="28"/>
        </w:rPr>
      </w:pPr>
      <w:r w:rsidRPr="00205014">
        <w:rPr>
          <w:sz w:val="28"/>
          <w:szCs w:val="28"/>
        </w:rPr>
        <w:t xml:space="preserve">1). </w:t>
      </w:r>
      <w:proofErr w:type="gramStart"/>
      <w:r w:rsidRPr="00205014">
        <w:rPr>
          <w:sz w:val="28"/>
          <w:szCs w:val="28"/>
        </w:rPr>
        <w:t xml:space="preserve">Главный библиотекарь группы стационарного обслуживания Августа Виноградова в августе 2020 года приняла участие в </w:t>
      </w:r>
      <w:r w:rsidRPr="00205014">
        <w:rPr>
          <w:b/>
          <w:sz w:val="28"/>
          <w:szCs w:val="28"/>
        </w:rPr>
        <w:t>Научно-практической онлайн-конференции «</w:t>
      </w:r>
      <w:proofErr w:type="spellStart"/>
      <w:r w:rsidRPr="00205014">
        <w:rPr>
          <w:b/>
          <w:sz w:val="28"/>
          <w:szCs w:val="28"/>
        </w:rPr>
        <w:t>Военноослепшие</w:t>
      </w:r>
      <w:proofErr w:type="spellEnd"/>
      <w:r w:rsidRPr="00205014">
        <w:rPr>
          <w:b/>
          <w:sz w:val="28"/>
          <w:szCs w:val="28"/>
        </w:rPr>
        <w:t xml:space="preserve"> в истории и литературе»</w:t>
      </w:r>
      <w:r w:rsidRPr="00205014">
        <w:rPr>
          <w:sz w:val="28"/>
          <w:szCs w:val="28"/>
        </w:rPr>
        <w:t>, проведённой  Министерством культуры Свердловской области и Свердловской областной специальной библиотекой для слепых.</w:t>
      </w:r>
      <w:proofErr w:type="gramEnd"/>
      <w:r w:rsidRPr="00205014">
        <w:rPr>
          <w:sz w:val="28"/>
          <w:szCs w:val="28"/>
        </w:rPr>
        <w:t xml:space="preserve"> География участников конференции была достаточно разнообразна: Москва, Екатеринбург, Казань, Курск, Верхняя Тура, Серов, Полевской, Асбест, Верхотурье.  А. А. Виноградова в своей  с презентации «Поэт Музыкальной улицы» рассказала об истории Ивановской музыкальной школы для </w:t>
      </w:r>
      <w:proofErr w:type="spellStart"/>
      <w:r w:rsidRPr="00205014">
        <w:rPr>
          <w:sz w:val="28"/>
          <w:szCs w:val="28"/>
        </w:rPr>
        <w:t>военноослепших</w:t>
      </w:r>
      <w:proofErr w:type="spellEnd"/>
      <w:r w:rsidRPr="00205014">
        <w:rPr>
          <w:sz w:val="28"/>
          <w:szCs w:val="28"/>
        </w:rPr>
        <w:t xml:space="preserve"> и её курсантах, о незрячем профессиональном поэте, инвалиде Великой Отечественной войны Николае </w:t>
      </w:r>
      <w:proofErr w:type="spellStart"/>
      <w:r w:rsidRPr="00205014">
        <w:rPr>
          <w:sz w:val="28"/>
          <w:szCs w:val="28"/>
        </w:rPr>
        <w:t>Силкове</w:t>
      </w:r>
      <w:proofErr w:type="spellEnd"/>
      <w:r w:rsidRPr="00205014">
        <w:rPr>
          <w:sz w:val="28"/>
          <w:szCs w:val="28"/>
        </w:rPr>
        <w:t xml:space="preserve">, а также о том, какую деятельность осуществляет библиотека  по сохранению исторической </w:t>
      </w:r>
      <w:r w:rsidRPr="00205014">
        <w:rPr>
          <w:sz w:val="28"/>
          <w:szCs w:val="28"/>
        </w:rPr>
        <w:lastRenderedPageBreak/>
        <w:t xml:space="preserve">памяти об участии </w:t>
      </w:r>
      <w:proofErr w:type="spellStart"/>
      <w:r w:rsidRPr="00205014">
        <w:rPr>
          <w:sz w:val="28"/>
          <w:szCs w:val="28"/>
        </w:rPr>
        <w:t>ивановцев</w:t>
      </w:r>
      <w:proofErr w:type="spellEnd"/>
      <w:r w:rsidRPr="00205014">
        <w:rPr>
          <w:sz w:val="28"/>
          <w:szCs w:val="28"/>
        </w:rPr>
        <w:t xml:space="preserve"> в Великой Отечественной </w:t>
      </w:r>
      <w:proofErr w:type="spellStart"/>
      <w:r w:rsidRPr="00205014">
        <w:rPr>
          <w:sz w:val="28"/>
          <w:szCs w:val="28"/>
        </w:rPr>
        <w:t>войне</w:t>
      </w:r>
      <w:proofErr w:type="gramStart"/>
      <w:r w:rsidRPr="00205014">
        <w:rPr>
          <w:sz w:val="28"/>
          <w:szCs w:val="28"/>
        </w:rPr>
        <w:t>.Р</w:t>
      </w:r>
      <w:proofErr w:type="gramEnd"/>
      <w:r w:rsidRPr="00205014">
        <w:rPr>
          <w:sz w:val="28"/>
          <w:szCs w:val="28"/>
        </w:rPr>
        <w:t>азнообразные</w:t>
      </w:r>
      <w:proofErr w:type="spellEnd"/>
      <w:r w:rsidRPr="00205014">
        <w:rPr>
          <w:sz w:val="28"/>
          <w:szCs w:val="28"/>
        </w:rPr>
        <w:t xml:space="preserve"> по тематике выступления участников конференции, построенные также на краеведческом материале, позволили обменяться опытом работы, </w:t>
      </w:r>
      <w:proofErr w:type="gramStart"/>
      <w:r w:rsidRPr="00205014">
        <w:rPr>
          <w:sz w:val="28"/>
          <w:szCs w:val="28"/>
        </w:rPr>
        <w:t>и</w:t>
      </w:r>
      <w:proofErr w:type="gramEnd"/>
      <w:r w:rsidRPr="00205014">
        <w:rPr>
          <w:sz w:val="28"/>
          <w:szCs w:val="28"/>
        </w:rPr>
        <w:t xml:space="preserve"> несомненно, будут полезны для осуществления библиотекой дальнейшей работы по сохранению исторической памяти героического прошлого нашей страны</w:t>
      </w:r>
      <w:r w:rsidRPr="00205014">
        <w:rPr>
          <w:color w:val="000000"/>
          <w:sz w:val="28"/>
          <w:szCs w:val="28"/>
        </w:rPr>
        <w:t>.</w:t>
      </w:r>
    </w:p>
    <w:p w:rsidR="002D524F" w:rsidRPr="00205014" w:rsidRDefault="002D524F" w:rsidP="002D524F">
      <w:pPr>
        <w:jc w:val="both"/>
        <w:rPr>
          <w:sz w:val="28"/>
          <w:szCs w:val="28"/>
        </w:rPr>
      </w:pPr>
      <w:r w:rsidRPr="00205014">
        <w:rPr>
          <w:sz w:val="28"/>
          <w:szCs w:val="28"/>
        </w:rPr>
        <w:t xml:space="preserve">       Об участии в Научно-практической конференции «</w:t>
      </w:r>
      <w:proofErr w:type="spellStart"/>
      <w:r w:rsidRPr="00205014">
        <w:rPr>
          <w:sz w:val="28"/>
          <w:szCs w:val="28"/>
        </w:rPr>
        <w:t>Военноослепшие</w:t>
      </w:r>
      <w:proofErr w:type="spellEnd"/>
      <w:r w:rsidRPr="00205014">
        <w:rPr>
          <w:sz w:val="28"/>
          <w:szCs w:val="28"/>
        </w:rPr>
        <w:t xml:space="preserve"> в истории и литературе», а также о деятельности библиотеки и читателях А.А. Виноградова рассказала в одном из эфиров «Радио России» Иваново.  </w:t>
      </w:r>
    </w:p>
    <w:p w:rsidR="002D524F" w:rsidRPr="00205014" w:rsidRDefault="002D524F" w:rsidP="002D524F">
      <w:pPr>
        <w:ind w:firstLine="709"/>
        <w:jc w:val="both"/>
        <w:rPr>
          <w:sz w:val="28"/>
          <w:szCs w:val="28"/>
        </w:rPr>
      </w:pPr>
      <w:proofErr w:type="gramStart"/>
      <w:r w:rsidRPr="00205014">
        <w:rPr>
          <w:sz w:val="28"/>
          <w:szCs w:val="28"/>
        </w:rPr>
        <w:t xml:space="preserve">2) А.А. Виноградова приняла участие в </w:t>
      </w:r>
      <w:r w:rsidRPr="00205014">
        <w:rPr>
          <w:b/>
          <w:sz w:val="28"/>
          <w:szCs w:val="28"/>
        </w:rPr>
        <w:t>Общероссийской онлайн-конференции «Методика создания тактильной рукодельной книги и участие волонтёров как основной движущей силы по обеспечению специализированных учреждений тактильными пособиями</w:t>
      </w:r>
      <w:r w:rsidRPr="00205014">
        <w:rPr>
          <w:sz w:val="28"/>
          <w:szCs w:val="28"/>
        </w:rPr>
        <w:t>», проведённой  Российской государственной библиотекой для слепых в октябре 2020 года, с презентацией-выступлением  об опыте  проведения I Городского конкурса на изготовление рукодельных тактильных книг  «Познаём мир вместе», состоявшегося с привлечением волонтёров в 2018 году</w:t>
      </w:r>
      <w:proofErr w:type="gramEnd"/>
      <w:r w:rsidRPr="00205014">
        <w:rPr>
          <w:sz w:val="28"/>
          <w:szCs w:val="28"/>
        </w:rPr>
        <w:t xml:space="preserve">; его </w:t>
      </w:r>
      <w:proofErr w:type="gramStart"/>
      <w:r w:rsidRPr="00205014">
        <w:rPr>
          <w:sz w:val="28"/>
          <w:szCs w:val="28"/>
        </w:rPr>
        <w:t>итогах</w:t>
      </w:r>
      <w:proofErr w:type="gramEnd"/>
      <w:r w:rsidRPr="00205014">
        <w:rPr>
          <w:sz w:val="28"/>
          <w:szCs w:val="28"/>
        </w:rPr>
        <w:t>, а также о том, как библиотека использует эти трогательные книги в работе с юными читателями, поделилась планами проведения подобных конкурсов в будущем.</w:t>
      </w:r>
    </w:p>
    <w:p w:rsidR="002D524F" w:rsidRPr="00205014" w:rsidRDefault="002D524F" w:rsidP="008716AB">
      <w:pPr>
        <w:ind w:firstLine="708"/>
        <w:jc w:val="both"/>
        <w:rPr>
          <w:sz w:val="28"/>
          <w:szCs w:val="28"/>
        </w:rPr>
      </w:pPr>
      <w:r w:rsidRPr="00205014">
        <w:rPr>
          <w:sz w:val="28"/>
          <w:szCs w:val="28"/>
        </w:rPr>
        <w:t xml:space="preserve">3) Группа стационарного обслуживания  инициировала  проведение </w:t>
      </w:r>
      <w:r w:rsidRPr="00205014">
        <w:rPr>
          <w:b/>
          <w:sz w:val="28"/>
          <w:szCs w:val="28"/>
        </w:rPr>
        <w:t>межрегионального заочного круглого стола-исследования «Роль библиотеки в социализации незрячего человека»,</w:t>
      </w:r>
      <w:r w:rsidRPr="00205014">
        <w:rPr>
          <w:sz w:val="28"/>
          <w:szCs w:val="28"/>
        </w:rPr>
        <w:t xml:space="preserve"> проведённого в целях обмена опытом работы и выявления инновационных форм библиотечной деятельности по обслуживанию читателей, имеющих ограничения жизнедеятельности.</w:t>
      </w:r>
    </w:p>
    <w:p w:rsidR="002D524F" w:rsidRPr="00205014" w:rsidRDefault="002D524F" w:rsidP="008716AB">
      <w:pPr>
        <w:ind w:firstLine="708"/>
        <w:jc w:val="both"/>
        <w:rPr>
          <w:sz w:val="28"/>
          <w:szCs w:val="28"/>
        </w:rPr>
      </w:pPr>
      <w:r w:rsidRPr="00205014">
        <w:rPr>
          <w:sz w:val="28"/>
          <w:szCs w:val="28"/>
        </w:rPr>
        <w:t xml:space="preserve">В работе круглого стола приняли участие коллеги из специальных библиотек для слепых 7-ми регионов Российской Федерации: </w:t>
      </w:r>
      <w:proofErr w:type="gramStart"/>
      <w:r w:rsidRPr="00205014">
        <w:rPr>
          <w:sz w:val="28"/>
          <w:szCs w:val="28"/>
        </w:rPr>
        <w:t>Астраханской, Владимирской, Воронежской, Волгоградской, Ивановской, Псковской областей, республики Башкортостан, представившие информационные материалы по следующим направлениям библиотечной деятельности: формы и методы продвижения книги и чтения для удовлетворения читательских потребностей и интересов; наличие специального оборудования и приспособлений, компенсирующих барьеры информационного и пространственного доступа к услугам библиотеки; инновационные формы массовой работы; создание положительного имиджа библиотеки в социуме;</w:t>
      </w:r>
      <w:proofErr w:type="gramEnd"/>
      <w:r w:rsidRPr="00205014">
        <w:rPr>
          <w:sz w:val="28"/>
          <w:szCs w:val="28"/>
        </w:rPr>
        <w:t>         социальное партнёрство, как одно из направлений совершенствования библиотечного обслуживания людей с ограниченными возможностями здоровья и «Всеобуч для молодого специалиста»: (помощь в овладении профессией, специальными знаниями, например, эти</w:t>
      </w:r>
      <w:r w:rsidR="008716AB">
        <w:rPr>
          <w:sz w:val="28"/>
          <w:szCs w:val="28"/>
        </w:rPr>
        <w:t xml:space="preserve">кой общения с незрячими и т.д.) </w:t>
      </w:r>
      <w:r w:rsidRPr="00205014">
        <w:rPr>
          <w:sz w:val="28"/>
          <w:szCs w:val="28"/>
        </w:rPr>
        <w:t>Все участники имели возможность свободного предоставления рассуждений, мнений.</w:t>
      </w:r>
    </w:p>
    <w:p w:rsidR="002D524F" w:rsidRPr="00205014" w:rsidRDefault="002D524F" w:rsidP="008716AB">
      <w:pPr>
        <w:ind w:firstLine="708"/>
        <w:jc w:val="both"/>
        <w:rPr>
          <w:sz w:val="28"/>
          <w:szCs w:val="28"/>
        </w:rPr>
      </w:pPr>
      <w:proofErr w:type="gramStart"/>
      <w:r w:rsidRPr="00205014">
        <w:rPr>
          <w:sz w:val="28"/>
          <w:szCs w:val="28"/>
        </w:rPr>
        <w:t xml:space="preserve">Важной частью программы заочного круглого стола стало проведение маркетингового исследования «Твоя библиотека» с участием читателей </w:t>
      </w:r>
      <w:r w:rsidRPr="00205014">
        <w:rPr>
          <w:sz w:val="28"/>
          <w:szCs w:val="28"/>
        </w:rPr>
        <w:lastRenderedPageBreak/>
        <w:t>специальной библиотеки в целях получения информации о том, насколько оно востребована, каковы мотивы её посещения, что привлекает в её работе, насколько важны для незрячего читателя вовлеченность в библиотечную деятельность, общение и какой хотели бы видеть читатели</w:t>
      </w:r>
      <w:r w:rsidR="008716AB">
        <w:rPr>
          <w:sz w:val="28"/>
          <w:szCs w:val="28"/>
        </w:rPr>
        <w:t xml:space="preserve"> свою библиотеку в будущем.</w:t>
      </w:r>
      <w:proofErr w:type="gramEnd"/>
      <w:r w:rsidR="008716AB">
        <w:rPr>
          <w:sz w:val="28"/>
          <w:szCs w:val="28"/>
        </w:rPr>
        <w:t xml:space="preserve">    </w:t>
      </w:r>
      <w:r w:rsidRPr="00205014">
        <w:rPr>
          <w:sz w:val="28"/>
          <w:szCs w:val="28"/>
        </w:rPr>
        <w:t>Основным инструментом исследования являлось анкетирование пользователей.</w:t>
      </w:r>
    </w:p>
    <w:p w:rsidR="002D524F" w:rsidRPr="00205014" w:rsidRDefault="002D524F" w:rsidP="008716AB">
      <w:pPr>
        <w:ind w:firstLine="708"/>
        <w:jc w:val="both"/>
        <w:rPr>
          <w:sz w:val="28"/>
          <w:szCs w:val="28"/>
        </w:rPr>
      </w:pPr>
      <w:r w:rsidRPr="00205014">
        <w:rPr>
          <w:sz w:val="28"/>
          <w:szCs w:val="28"/>
        </w:rPr>
        <w:t>Ивановская областная специальная библиотека для слепых была представлена докладом главного библиотекаря Виноградовой А. А. «Социальное партнёрство, как важное условие успешной социализации детей с ограничениями жизнедеятельности».</w:t>
      </w:r>
    </w:p>
    <w:p w:rsidR="002D524F" w:rsidRPr="00205014" w:rsidRDefault="002D524F" w:rsidP="008716AB">
      <w:pPr>
        <w:ind w:firstLine="708"/>
        <w:jc w:val="both"/>
        <w:rPr>
          <w:sz w:val="28"/>
          <w:szCs w:val="28"/>
        </w:rPr>
      </w:pPr>
      <w:r w:rsidRPr="00205014">
        <w:rPr>
          <w:sz w:val="28"/>
          <w:szCs w:val="28"/>
        </w:rPr>
        <w:t>По итогам заочного круглого стола библиотекой в электронном формате издан сборник, в который вошли 16 текстовых материалов по предложенным темам, а также результаты маркетингового исследования</w:t>
      </w:r>
      <w:r w:rsidR="008716AB">
        <w:rPr>
          <w:sz w:val="28"/>
          <w:szCs w:val="28"/>
        </w:rPr>
        <w:t xml:space="preserve">. </w:t>
      </w:r>
      <w:r w:rsidRPr="00205014">
        <w:rPr>
          <w:sz w:val="28"/>
          <w:szCs w:val="28"/>
        </w:rPr>
        <w:t>Каждый участник межрегионального заочного круглого стола получил сертификат и электронный вариант сборника.  </w:t>
      </w:r>
    </w:p>
    <w:p w:rsidR="002D524F" w:rsidRPr="00205014" w:rsidRDefault="002D524F" w:rsidP="008716AB">
      <w:pPr>
        <w:ind w:firstLine="708"/>
        <w:jc w:val="both"/>
        <w:rPr>
          <w:color w:val="C00000"/>
          <w:sz w:val="28"/>
          <w:szCs w:val="28"/>
        </w:rPr>
      </w:pPr>
    </w:p>
    <w:p w:rsidR="002D524F" w:rsidRPr="00205014" w:rsidRDefault="002D524F" w:rsidP="002D524F">
      <w:pPr>
        <w:ind w:firstLine="708"/>
        <w:jc w:val="both"/>
        <w:rPr>
          <w:sz w:val="28"/>
          <w:szCs w:val="28"/>
        </w:rPr>
      </w:pPr>
      <w:r w:rsidRPr="00205014">
        <w:rPr>
          <w:sz w:val="28"/>
          <w:szCs w:val="28"/>
        </w:rPr>
        <w:t>4)</w:t>
      </w:r>
      <w:proofErr w:type="gramStart"/>
      <w:r w:rsidRPr="00205014">
        <w:rPr>
          <w:sz w:val="28"/>
          <w:szCs w:val="28"/>
        </w:rPr>
        <w:t xml:space="preserve">.Главный библиотекарь  группы стационарного обслуживания А.А. Виноградова  приняла участие как докладчик в </w:t>
      </w:r>
      <w:r w:rsidRPr="00205014">
        <w:rPr>
          <w:sz w:val="28"/>
          <w:szCs w:val="28"/>
          <w:shd w:val="clear" w:color="auto" w:fill="FFFFFF"/>
        </w:rPr>
        <w:t> программе Курсов повышения квалификации при Ивановском колледже культуры</w:t>
      </w:r>
      <w:r w:rsidRPr="00205014">
        <w:rPr>
          <w:sz w:val="28"/>
          <w:szCs w:val="28"/>
        </w:rPr>
        <w:t xml:space="preserve"> в рамках обучения областных и муниципальных библиотек по дополнительной профессиональной образовательной  программе повышения квалификации «Работа с инвалидами и с лицами с ограниченными возможностями здоровья», состоявшихся дистанционно в октябре 2020 года.</w:t>
      </w:r>
      <w:proofErr w:type="gramEnd"/>
      <w:r w:rsidRPr="00205014">
        <w:rPr>
          <w:sz w:val="28"/>
          <w:szCs w:val="28"/>
        </w:rPr>
        <w:t xml:space="preserve"> В своём выступлении «Наш читатель </w:t>
      </w:r>
      <w:proofErr w:type="gramStart"/>
      <w:r w:rsidRPr="00205014">
        <w:rPr>
          <w:sz w:val="28"/>
          <w:szCs w:val="28"/>
        </w:rPr>
        <w:t>-и</w:t>
      </w:r>
      <w:proofErr w:type="gramEnd"/>
      <w:r w:rsidRPr="00205014">
        <w:rPr>
          <w:sz w:val="28"/>
          <w:szCs w:val="28"/>
        </w:rPr>
        <w:t>нвалид»        А.А.Виноградова подробно  остановилась на практической работе структурных подразделений ИОСБС  с социальными партнёрами – учреждениями социальной  и духовной сферы, образования, пос</w:t>
      </w:r>
      <w:r w:rsidR="008716AB">
        <w:rPr>
          <w:sz w:val="28"/>
          <w:szCs w:val="28"/>
        </w:rPr>
        <w:t>етителями которых являются людь</w:t>
      </w:r>
      <w:r w:rsidRPr="00205014">
        <w:rPr>
          <w:sz w:val="28"/>
          <w:szCs w:val="28"/>
        </w:rPr>
        <w:t>м</w:t>
      </w:r>
      <w:r w:rsidR="008716AB">
        <w:rPr>
          <w:sz w:val="28"/>
          <w:szCs w:val="28"/>
        </w:rPr>
        <w:t xml:space="preserve">и с </w:t>
      </w:r>
      <w:r w:rsidRPr="00205014">
        <w:rPr>
          <w:sz w:val="28"/>
          <w:szCs w:val="28"/>
        </w:rPr>
        <w:t xml:space="preserve"> ограничениями жизнедеятельности,  не имеющих инвалидность по зрению. </w:t>
      </w:r>
    </w:p>
    <w:p w:rsidR="002D524F" w:rsidRPr="00205014" w:rsidRDefault="002D524F" w:rsidP="002D524F">
      <w:pPr>
        <w:jc w:val="both"/>
        <w:rPr>
          <w:b/>
          <w:sz w:val="28"/>
          <w:szCs w:val="28"/>
        </w:rPr>
      </w:pPr>
    </w:p>
    <w:p w:rsidR="002D524F" w:rsidRPr="008716AB" w:rsidRDefault="002D524F" w:rsidP="002D524F">
      <w:pPr>
        <w:pStyle w:val="a7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8716AB">
        <w:rPr>
          <w:rFonts w:ascii="Times New Roman" w:hAnsi="Times New Roman"/>
          <w:b/>
          <w:sz w:val="28"/>
          <w:szCs w:val="28"/>
          <w:u w:val="single"/>
        </w:rPr>
        <w:t>Социальные партнёры</w:t>
      </w:r>
    </w:p>
    <w:p w:rsidR="002D524F" w:rsidRPr="00205014" w:rsidRDefault="002D524F" w:rsidP="002D524F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</w:p>
    <w:p w:rsidR="002D524F" w:rsidRPr="00205014" w:rsidRDefault="002D524F" w:rsidP="002D524F">
      <w:pPr>
        <w:pStyle w:val="Textbody"/>
        <w:spacing w:after="0"/>
        <w:jc w:val="both"/>
        <w:rPr>
          <w:rFonts w:eastAsia="Trebuchet MS"/>
          <w:b/>
          <w:bCs/>
          <w:color w:val="000000"/>
          <w:kern w:val="0"/>
          <w:sz w:val="28"/>
          <w:szCs w:val="28"/>
        </w:rPr>
      </w:pPr>
      <w:r w:rsidRPr="00205014">
        <w:rPr>
          <w:rFonts w:eastAsia="Trebuchet MS"/>
          <w:b/>
          <w:bCs/>
          <w:color w:val="000000"/>
          <w:kern w:val="0"/>
          <w:sz w:val="28"/>
          <w:szCs w:val="28"/>
        </w:rPr>
        <w:tab/>
      </w:r>
      <w:r w:rsidRPr="00205014">
        <w:rPr>
          <w:color w:val="000000"/>
          <w:kern w:val="0"/>
          <w:sz w:val="28"/>
          <w:szCs w:val="28"/>
        </w:rPr>
        <w:t xml:space="preserve">Постоянное расширение круга социальных партнёров позволяет сотрудникам группы стационарного обслуживания осуществлять социально-значимые  проекты,  разнообразить формы традиционной и досуговой деятельности, что способствует созданию положительного имиджа библиотеки.  </w:t>
      </w:r>
    </w:p>
    <w:p w:rsidR="002D524F" w:rsidRPr="00205014" w:rsidRDefault="002D524F" w:rsidP="002D524F">
      <w:pPr>
        <w:pStyle w:val="Textbody"/>
        <w:spacing w:after="0"/>
        <w:rPr>
          <w:rFonts w:eastAsia="Trebuchet MS"/>
          <w:b/>
          <w:bCs/>
          <w:color w:val="000000"/>
          <w:kern w:val="0"/>
          <w:sz w:val="28"/>
          <w:szCs w:val="28"/>
        </w:rPr>
      </w:pPr>
      <w:r w:rsidRPr="00205014">
        <w:rPr>
          <w:rFonts w:eastAsia="Trebuchet MS"/>
          <w:b/>
          <w:bCs/>
          <w:color w:val="000000"/>
          <w:kern w:val="0"/>
          <w:sz w:val="28"/>
          <w:szCs w:val="28"/>
        </w:rPr>
        <w:tab/>
      </w:r>
      <w:r w:rsidRPr="00205014">
        <w:rPr>
          <w:rFonts w:eastAsia="Trebuchet MS"/>
          <w:bCs/>
          <w:color w:val="000000"/>
          <w:kern w:val="0"/>
          <w:sz w:val="28"/>
          <w:szCs w:val="28"/>
        </w:rPr>
        <w:t>К числу постоянных социальных партнёров относятся:</w:t>
      </w:r>
    </w:p>
    <w:p w:rsidR="002D524F" w:rsidRPr="00205014" w:rsidRDefault="002D524F" w:rsidP="002D524F">
      <w:pPr>
        <w:pStyle w:val="Textbody"/>
        <w:spacing w:after="0"/>
        <w:rPr>
          <w:rFonts w:eastAsia="Trebuchet MS"/>
          <w:b/>
          <w:bCs/>
          <w:color w:val="000000"/>
          <w:kern w:val="0"/>
          <w:sz w:val="28"/>
          <w:szCs w:val="28"/>
        </w:rPr>
      </w:pPr>
    </w:p>
    <w:p w:rsidR="002D524F" w:rsidRPr="00205014" w:rsidRDefault="002D524F" w:rsidP="002D524F">
      <w:pPr>
        <w:pStyle w:val="a7"/>
        <w:rPr>
          <w:rFonts w:ascii="Times New Roman" w:hAnsi="Times New Roman"/>
          <w:sz w:val="28"/>
          <w:szCs w:val="28"/>
        </w:rPr>
      </w:pPr>
      <w:r w:rsidRPr="00205014">
        <w:rPr>
          <w:rFonts w:ascii="Times New Roman" w:hAnsi="Times New Roman"/>
          <w:sz w:val="28"/>
          <w:szCs w:val="28"/>
        </w:rPr>
        <w:t xml:space="preserve">       Коррекционные образовательные дошкольные и школьные учреждения  г. Иваново и Ивановской области:</w:t>
      </w:r>
    </w:p>
    <w:p w:rsidR="002D524F" w:rsidRPr="00205014" w:rsidRDefault="002D524F" w:rsidP="002D524F">
      <w:pPr>
        <w:pStyle w:val="Standard"/>
        <w:rPr>
          <w:kern w:val="0"/>
          <w:sz w:val="28"/>
          <w:szCs w:val="28"/>
        </w:rPr>
      </w:pPr>
      <w:r w:rsidRPr="00205014">
        <w:rPr>
          <w:kern w:val="0"/>
          <w:sz w:val="28"/>
          <w:szCs w:val="28"/>
        </w:rPr>
        <w:t>1). МБДОУ «Детский сад компенсирующего вида № 57»   (тифлопрофиль, г. Иваново);</w:t>
      </w:r>
    </w:p>
    <w:p w:rsidR="002D524F" w:rsidRPr="00205014" w:rsidRDefault="002D524F" w:rsidP="002D524F">
      <w:pPr>
        <w:pStyle w:val="Standard"/>
        <w:rPr>
          <w:kern w:val="0"/>
          <w:sz w:val="28"/>
          <w:szCs w:val="28"/>
        </w:rPr>
      </w:pPr>
      <w:r w:rsidRPr="00205014">
        <w:rPr>
          <w:kern w:val="0"/>
          <w:sz w:val="28"/>
          <w:szCs w:val="28"/>
        </w:rPr>
        <w:t>2). МБДОУ  «Детский сад компенсирующего вида № 61»  (тифлопрофиль, г. Иваново);</w:t>
      </w:r>
    </w:p>
    <w:p w:rsidR="002D524F" w:rsidRPr="00205014" w:rsidRDefault="002D524F" w:rsidP="002D524F">
      <w:pPr>
        <w:pStyle w:val="Standard"/>
        <w:rPr>
          <w:kern w:val="0"/>
          <w:sz w:val="28"/>
          <w:szCs w:val="28"/>
        </w:rPr>
      </w:pPr>
      <w:r w:rsidRPr="00205014">
        <w:rPr>
          <w:kern w:val="0"/>
          <w:sz w:val="28"/>
          <w:szCs w:val="28"/>
        </w:rPr>
        <w:lastRenderedPageBreak/>
        <w:t>3). МБДОУ «Детский сад компенсирующего вида № 146» (тифлопрофиль, г. Иваново);</w:t>
      </w:r>
    </w:p>
    <w:p w:rsidR="002D524F" w:rsidRPr="00205014" w:rsidRDefault="002D524F" w:rsidP="002D524F">
      <w:pPr>
        <w:pStyle w:val="Standard"/>
        <w:rPr>
          <w:kern w:val="0"/>
          <w:sz w:val="28"/>
          <w:szCs w:val="28"/>
        </w:rPr>
      </w:pPr>
      <w:r w:rsidRPr="00205014">
        <w:rPr>
          <w:kern w:val="0"/>
          <w:sz w:val="28"/>
          <w:szCs w:val="28"/>
        </w:rPr>
        <w:t>4). МБДОУ «Детский сад компенсирующего вида № 182» (тифлопрофиль, г. Иваново);</w:t>
      </w:r>
    </w:p>
    <w:p w:rsidR="002D524F" w:rsidRPr="00205014" w:rsidRDefault="002D524F" w:rsidP="002D524F">
      <w:pPr>
        <w:pStyle w:val="Standard"/>
        <w:rPr>
          <w:kern w:val="0"/>
          <w:sz w:val="28"/>
          <w:szCs w:val="28"/>
        </w:rPr>
      </w:pPr>
      <w:r w:rsidRPr="00205014">
        <w:rPr>
          <w:kern w:val="0"/>
          <w:sz w:val="28"/>
          <w:szCs w:val="28"/>
        </w:rPr>
        <w:t xml:space="preserve">5). МБДОУ «Детский сад комбинированного вида № 6 «Орлёнок» (2 группы с тифлопрофилем, г. Тейково);  </w:t>
      </w:r>
    </w:p>
    <w:p w:rsidR="002D524F" w:rsidRPr="00205014" w:rsidRDefault="002D524F" w:rsidP="002D524F">
      <w:pPr>
        <w:pStyle w:val="Standard"/>
        <w:rPr>
          <w:kern w:val="0"/>
          <w:sz w:val="28"/>
          <w:szCs w:val="28"/>
        </w:rPr>
      </w:pPr>
      <w:r w:rsidRPr="00205014">
        <w:rPr>
          <w:kern w:val="0"/>
          <w:sz w:val="28"/>
          <w:szCs w:val="28"/>
        </w:rPr>
        <w:t xml:space="preserve">6). МДОУ «Детский сад № 9 «Сказка» (группа детей с нарушением зрения, г. Фурманов) с 2019 г.; </w:t>
      </w:r>
    </w:p>
    <w:p w:rsidR="002D524F" w:rsidRPr="00205014" w:rsidRDefault="002D524F" w:rsidP="002D524F">
      <w:pPr>
        <w:pStyle w:val="Standard"/>
        <w:rPr>
          <w:kern w:val="0"/>
          <w:sz w:val="28"/>
          <w:szCs w:val="28"/>
        </w:rPr>
      </w:pPr>
      <w:r w:rsidRPr="00205014">
        <w:rPr>
          <w:kern w:val="0"/>
          <w:sz w:val="28"/>
          <w:szCs w:val="28"/>
        </w:rPr>
        <w:t>7).МБДОУ «Детский сад № 99»  (г. Иваново)  инклюзивная группа «Простоквашино»;</w:t>
      </w:r>
    </w:p>
    <w:p w:rsidR="002D524F" w:rsidRPr="00205014" w:rsidRDefault="002D524F" w:rsidP="002D524F">
      <w:pPr>
        <w:pStyle w:val="a7"/>
        <w:rPr>
          <w:rFonts w:ascii="Times New Roman" w:hAnsi="Times New Roman"/>
          <w:sz w:val="28"/>
          <w:szCs w:val="28"/>
        </w:rPr>
      </w:pPr>
      <w:r w:rsidRPr="00205014">
        <w:rPr>
          <w:rFonts w:ascii="Times New Roman" w:hAnsi="Times New Roman"/>
          <w:sz w:val="28"/>
          <w:szCs w:val="28"/>
        </w:rPr>
        <w:t>8).  ОГКОУ «Ивановская школа - интернат №2».</w:t>
      </w:r>
    </w:p>
    <w:p w:rsidR="00752296" w:rsidRPr="00205014" w:rsidRDefault="00752296" w:rsidP="002D524F">
      <w:pPr>
        <w:pStyle w:val="a7"/>
        <w:rPr>
          <w:rFonts w:ascii="Times New Roman" w:hAnsi="Times New Roman"/>
          <w:sz w:val="28"/>
          <w:szCs w:val="28"/>
        </w:rPr>
      </w:pPr>
      <w:r w:rsidRPr="00205014">
        <w:rPr>
          <w:rFonts w:ascii="Times New Roman" w:hAnsi="Times New Roman"/>
          <w:sz w:val="28"/>
          <w:szCs w:val="28"/>
        </w:rPr>
        <w:t>9.МБДОУ «Детский сад компенсирующего вида 7» по городскому округу Кинешма</w:t>
      </w:r>
    </w:p>
    <w:p w:rsidR="002D524F" w:rsidRPr="00205014" w:rsidRDefault="00752296" w:rsidP="0019784C">
      <w:pPr>
        <w:pStyle w:val="a7"/>
        <w:jc w:val="both"/>
        <w:rPr>
          <w:rFonts w:ascii="Times New Roman" w:eastAsia="Trebuchet MS" w:hAnsi="Times New Roman"/>
          <w:color w:val="000000"/>
          <w:sz w:val="28"/>
          <w:szCs w:val="28"/>
        </w:rPr>
      </w:pPr>
      <w:r w:rsidRPr="00205014">
        <w:rPr>
          <w:rFonts w:ascii="Times New Roman" w:eastAsia="Trebuchet MS" w:hAnsi="Times New Roman"/>
          <w:color w:val="000000"/>
          <w:sz w:val="28"/>
          <w:szCs w:val="28"/>
        </w:rPr>
        <w:t>10</w:t>
      </w:r>
      <w:r w:rsidR="002D524F" w:rsidRPr="00205014">
        <w:rPr>
          <w:rFonts w:ascii="Times New Roman" w:eastAsia="Trebuchet MS" w:hAnsi="Times New Roman"/>
          <w:color w:val="000000"/>
          <w:sz w:val="28"/>
          <w:szCs w:val="28"/>
        </w:rPr>
        <w:t xml:space="preserve">) Областное государственное казённое учреждение социального обслуживания </w:t>
      </w:r>
      <w:r w:rsidR="002D524F" w:rsidRPr="00205014">
        <w:rPr>
          <w:rFonts w:ascii="Times New Roman" w:eastAsia="Trebuchet MS" w:hAnsi="Times New Roman"/>
          <w:bCs/>
          <w:color w:val="000000"/>
          <w:sz w:val="28"/>
          <w:szCs w:val="28"/>
        </w:rPr>
        <w:t>«Социально-реабилитационный центр» (г. Иваново):</w:t>
      </w:r>
      <w:r w:rsidR="002D524F" w:rsidRPr="00205014">
        <w:rPr>
          <w:rFonts w:ascii="Times New Roman" w:eastAsia="Trebuchet MS" w:hAnsi="Times New Roman"/>
          <w:color w:val="000000"/>
          <w:sz w:val="28"/>
          <w:szCs w:val="28"/>
        </w:rPr>
        <w:t xml:space="preserve"> </w:t>
      </w:r>
    </w:p>
    <w:p w:rsidR="002D524F" w:rsidRPr="00205014" w:rsidRDefault="002D524F" w:rsidP="0019784C">
      <w:pPr>
        <w:pStyle w:val="Textbody"/>
        <w:spacing w:after="0"/>
        <w:ind w:firstLine="708"/>
        <w:jc w:val="both"/>
        <w:rPr>
          <w:rFonts w:eastAsia="Trebuchet MS"/>
          <w:bCs/>
          <w:color w:val="000000"/>
          <w:kern w:val="0"/>
          <w:sz w:val="28"/>
          <w:szCs w:val="28"/>
        </w:rPr>
      </w:pPr>
      <w:r w:rsidRPr="00205014">
        <w:rPr>
          <w:rFonts w:eastAsia="Trebuchet MS"/>
          <w:color w:val="000000"/>
          <w:kern w:val="0"/>
          <w:sz w:val="28"/>
          <w:szCs w:val="28"/>
        </w:rPr>
        <w:t xml:space="preserve"> </w:t>
      </w:r>
      <w:r w:rsidRPr="00205014">
        <w:rPr>
          <w:rFonts w:eastAsia="Trebuchet MS"/>
          <w:bCs/>
          <w:color w:val="000000"/>
          <w:kern w:val="0"/>
          <w:sz w:val="28"/>
          <w:szCs w:val="28"/>
        </w:rPr>
        <w:t>Отделение социальной реабилитации молодых инвалидов</w:t>
      </w:r>
    </w:p>
    <w:p w:rsidR="002D524F" w:rsidRPr="00205014" w:rsidRDefault="002D524F" w:rsidP="0019784C">
      <w:pPr>
        <w:pStyle w:val="Textbody"/>
        <w:spacing w:after="0"/>
        <w:ind w:firstLine="708"/>
        <w:jc w:val="both"/>
        <w:rPr>
          <w:sz w:val="28"/>
          <w:szCs w:val="28"/>
          <w:shd w:val="clear" w:color="auto" w:fill="FFFFFF"/>
        </w:rPr>
      </w:pPr>
      <w:r w:rsidRPr="00205014">
        <w:rPr>
          <w:sz w:val="28"/>
          <w:szCs w:val="28"/>
          <w:shd w:val="clear" w:color="auto" w:fill="FFFFFF"/>
        </w:rPr>
        <w:t xml:space="preserve">Стационарное отделение социальной реабилитации несовершеннолетних </w:t>
      </w:r>
    </w:p>
    <w:p w:rsidR="002D524F" w:rsidRPr="00205014" w:rsidRDefault="002D524F" w:rsidP="002D524F">
      <w:pPr>
        <w:pStyle w:val="Textbody"/>
        <w:spacing w:after="0"/>
        <w:jc w:val="both"/>
        <w:rPr>
          <w:sz w:val="28"/>
          <w:szCs w:val="28"/>
        </w:rPr>
      </w:pPr>
      <w:r w:rsidRPr="00205014">
        <w:rPr>
          <w:kern w:val="0"/>
          <w:sz w:val="28"/>
          <w:szCs w:val="28"/>
        </w:rPr>
        <w:t>1</w:t>
      </w:r>
      <w:r w:rsidR="008716AB">
        <w:rPr>
          <w:kern w:val="0"/>
          <w:sz w:val="28"/>
          <w:szCs w:val="28"/>
        </w:rPr>
        <w:t>1</w:t>
      </w:r>
      <w:r w:rsidRPr="00205014">
        <w:rPr>
          <w:kern w:val="0"/>
          <w:sz w:val="28"/>
          <w:szCs w:val="28"/>
        </w:rPr>
        <w:t>). ОБУСО «Комплексный центр социального обслуживания населения по городскому округу Кохма и Ивановскому муниципальному району</w:t>
      </w:r>
      <w:r w:rsidRPr="00205014">
        <w:rPr>
          <w:sz w:val="28"/>
          <w:szCs w:val="28"/>
        </w:rPr>
        <w:t>»;</w:t>
      </w:r>
    </w:p>
    <w:p w:rsidR="00752296" w:rsidRPr="00205014" w:rsidRDefault="00752296" w:rsidP="002D524F">
      <w:pPr>
        <w:pStyle w:val="Textbody"/>
        <w:spacing w:after="0"/>
        <w:jc w:val="both"/>
        <w:rPr>
          <w:kern w:val="0"/>
          <w:sz w:val="28"/>
          <w:szCs w:val="28"/>
        </w:rPr>
      </w:pPr>
      <w:r w:rsidRPr="00205014">
        <w:rPr>
          <w:sz w:val="28"/>
          <w:szCs w:val="28"/>
        </w:rPr>
        <w:t>1</w:t>
      </w:r>
      <w:r w:rsidR="008716AB">
        <w:rPr>
          <w:sz w:val="28"/>
          <w:szCs w:val="28"/>
        </w:rPr>
        <w:t>2</w:t>
      </w:r>
      <w:r w:rsidRPr="00205014">
        <w:rPr>
          <w:sz w:val="28"/>
          <w:szCs w:val="28"/>
        </w:rPr>
        <w:t>)   БУСО Ивановской области «</w:t>
      </w:r>
      <w:proofErr w:type="gramStart"/>
      <w:r w:rsidRPr="00205014">
        <w:rPr>
          <w:sz w:val="28"/>
          <w:szCs w:val="28"/>
        </w:rPr>
        <w:t>Кинешемский</w:t>
      </w:r>
      <w:proofErr w:type="gramEnd"/>
      <w:r w:rsidRPr="00205014">
        <w:rPr>
          <w:sz w:val="28"/>
          <w:szCs w:val="28"/>
        </w:rPr>
        <w:t xml:space="preserve"> </w:t>
      </w:r>
      <w:r w:rsidRPr="00205014">
        <w:rPr>
          <w:kern w:val="0"/>
          <w:sz w:val="28"/>
          <w:szCs w:val="28"/>
        </w:rPr>
        <w:t>социального обслуживания населения»</w:t>
      </w:r>
    </w:p>
    <w:p w:rsidR="00752296" w:rsidRPr="00205014" w:rsidRDefault="00752296" w:rsidP="00752296">
      <w:pPr>
        <w:pStyle w:val="Textbody"/>
        <w:spacing w:after="0"/>
        <w:jc w:val="both"/>
        <w:rPr>
          <w:kern w:val="0"/>
          <w:sz w:val="28"/>
          <w:szCs w:val="28"/>
        </w:rPr>
      </w:pPr>
      <w:r w:rsidRPr="00205014">
        <w:rPr>
          <w:kern w:val="0"/>
          <w:sz w:val="28"/>
          <w:szCs w:val="28"/>
        </w:rPr>
        <w:t>1</w:t>
      </w:r>
      <w:r w:rsidR="008716AB">
        <w:rPr>
          <w:kern w:val="0"/>
          <w:sz w:val="28"/>
          <w:szCs w:val="28"/>
        </w:rPr>
        <w:t>3</w:t>
      </w:r>
      <w:r w:rsidRPr="00205014">
        <w:rPr>
          <w:kern w:val="0"/>
          <w:sz w:val="28"/>
          <w:szCs w:val="28"/>
        </w:rPr>
        <w:t>) Б</w:t>
      </w:r>
      <w:r w:rsidRPr="00205014">
        <w:rPr>
          <w:sz w:val="28"/>
          <w:szCs w:val="28"/>
        </w:rPr>
        <w:t>УСО Ивановской области «</w:t>
      </w:r>
      <w:proofErr w:type="spellStart"/>
      <w:r w:rsidRPr="00205014">
        <w:rPr>
          <w:sz w:val="28"/>
          <w:szCs w:val="28"/>
        </w:rPr>
        <w:t>Наволокский</w:t>
      </w:r>
      <w:proofErr w:type="spellEnd"/>
      <w:r w:rsidRPr="00205014">
        <w:rPr>
          <w:sz w:val="28"/>
          <w:szCs w:val="28"/>
        </w:rPr>
        <w:t xml:space="preserve"> центр </w:t>
      </w:r>
      <w:r w:rsidRPr="00205014">
        <w:rPr>
          <w:kern w:val="0"/>
          <w:sz w:val="28"/>
          <w:szCs w:val="28"/>
        </w:rPr>
        <w:t>социального обслуживания населения»</w:t>
      </w:r>
    </w:p>
    <w:p w:rsidR="00752296" w:rsidRPr="00205014" w:rsidRDefault="00752296" w:rsidP="00752296">
      <w:pPr>
        <w:pStyle w:val="Textbody"/>
        <w:spacing w:after="0"/>
        <w:jc w:val="both"/>
        <w:rPr>
          <w:kern w:val="0"/>
          <w:sz w:val="28"/>
          <w:szCs w:val="28"/>
        </w:rPr>
      </w:pPr>
      <w:r w:rsidRPr="00205014">
        <w:rPr>
          <w:kern w:val="0"/>
          <w:sz w:val="28"/>
          <w:szCs w:val="28"/>
        </w:rPr>
        <w:t>1</w:t>
      </w:r>
      <w:r w:rsidR="008716AB">
        <w:rPr>
          <w:kern w:val="0"/>
          <w:sz w:val="28"/>
          <w:szCs w:val="28"/>
        </w:rPr>
        <w:t>4</w:t>
      </w:r>
      <w:r w:rsidRPr="00205014">
        <w:rPr>
          <w:kern w:val="0"/>
          <w:sz w:val="28"/>
          <w:szCs w:val="28"/>
        </w:rPr>
        <w:t>) Б</w:t>
      </w:r>
      <w:r w:rsidRPr="00205014">
        <w:rPr>
          <w:sz w:val="28"/>
          <w:szCs w:val="28"/>
        </w:rPr>
        <w:t>УСО Ивановской области «</w:t>
      </w:r>
      <w:proofErr w:type="spellStart"/>
      <w:r w:rsidRPr="00205014">
        <w:rPr>
          <w:sz w:val="28"/>
          <w:szCs w:val="28"/>
        </w:rPr>
        <w:t>Фурмановский</w:t>
      </w:r>
      <w:proofErr w:type="spellEnd"/>
      <w:r w:rsidRPr="00205014">
        <w:rPr>
          <w:sz w:val="28"/>
          <w:szCs w:val="28"/>
        </w:rPr>
        <w:t xml:space="preserve"> центр </w:t>
      </w:r>
      <w:r w:rsidRPr="00205014">
        <w:rPr>
          <w:kern w:val="0"/>
          <w:sz w:val="28"/>
          <w:szCs w:val="28"/>
        </w:rPr>
        <w:t xml:space="preserve">социального обслуживания» </w:t>
      </w:r>
    </w:p>
    <w:p w:rsidR="002D524F" w:rsidRPr="00205014" w:rsidRDefault="002D524F" w:rsidP="002D524F">
      <w:pPr>
        <w:pStyle w:val="Textbody"/>
        <w:spacing w:after="0"/>
        <w:rPr>
          <w:rFonts w:eastAsia="Trebuchet MS"/>
          <w:color w:val="000000"/>
          <w:kern w:val="0"/>
          <w:sz w:val="28"/>
          <w:szCs w:val="28"/>
        </w:rPr>
      </w:pPr>
      <w:r w:rsidRPr="00205014">
        <w:rPr>
          <w:rFonts w:eastAsia="Trebuchet MS"/>
          <w:color w:val="000000"/>
          <w:kern w:val="0"/>
          <w:sz w:val="28"/>
          <w:szCs w:val="28"/>
        </w:rPr>
        <w:t>1</w:t>
      </w:r>
      <w:r w:rsidR="008716AB">
        <w:rPr>
          <w:rFonts w:eastAsia="Trebuchet MS"/>
          <w:color w:val="000000"/>
          <w:kern w:val="0"/>
          <w:sz w:val="28"/>
          <w:szCs w:val="28"/>
        </w:rPr>
        <w:t>5</w:t>
      </w:r>
      <w:r w:rsidRPr="00205014">
        <w:rPr>
          <w:rFonts w:eastAsia="Trebuchet MS"/>
          <w:color w:val="000000"/>
          <w:kern w:val="0"/>
          <w:sz w:val="28"/>
          <w:szCs w:val="28"/>
        </w:rPr>
        <w:t>).  Ивановская областная организация ВОС;</w:t>
      </w:r>
    </w:p>
    <w:p w:rsidR="002D524F" w:rsidRPr="00205014" w:rsidRDefault="002D524F" w:rsidP="002D524F">
      <w:pPr>
        <w:pStyle w:val="Textbody"/>
        <w:spacing w:after="0"/>
        <w:rPr>
          <w:rFonts w:eastAsia="Trebuchet MS"/>
          <w:color w:val="000000"/>
          <w:kern w:val="0"/>
          <w:sz w:val="28"/>
          <w:szCs w:val="28"/>
        </w:rPr>
      </w:pPr>
      <w:r w:rsidRPr="00205014">
        <w:rPr>
          <w:rFonts w:eastAsia="Trebuchet MS"/>
          <w:color w:val="000000"/>
          <w:kern w:val="0"/>
          <w:sz w:val="28"/>
          <w:szCs w:val="28"/>
        </w:rPr>
        <w:t>1</w:t>
      </w:r>
      <w:r w:rsidR="008716AB">
        <w:rPr>
          <w:rFonts w:eastAsia="Trebuchet MS"/>
          <w:color w:val="000000"/>
          <w:kern w:val="0"/>
          <w:sz w:val="28"/>
          <w:szCs w:val="28"/>
        </w:rPr>
        <w:t>6</w:t>
      </w:r>
      <w:r w:rsidRPr="00205014">
        <w:rPr>
          <w:rFonts w:eastAsia="Trebuchet MS"/>
          <w:color w:val="000000"/>
          <w:kern w:val="0"/>
          <w:sz w:val="28"/>
          <w:szCs w:val="28"/>
        </w:rPr>
        <w:t>).  Ивановская местная организация ВОС;</w:t>
      </w:r>
    </w:p>
    <w:p w:rsidR="002D524F" w:rsidRPr="00205014" w:rsidRDefault="002D524F" w:rsidP="002D524F">
      <w:pPr>
        <w:pStyle w:val="Textbody"/>
        <w:spacing w:after="0"/>
        <w:rPr>
          <w:rFonts w:eastAsia="Trebuchet MS"/>
          <w:color w:val="000000"/>
          <w:kern w:val="0"/>
          <w:sz w:val="28"/>
          <w:szCs w:val="28"/>
        </w:rPr>
      </w:pPr>
      <w:r w:rsidRPr="00205014">
        <w:rPr>
          <w:rFonts w:eastAsia="Trebuchet MS"/>
          <w:color w:val="000000"/>
          <w:kern w:val="0"/>
          <w:sz w:val="28"/>
          <w:szCs w:val="28"/>
        </w:rPr>
        <w:t>1</w:t>
      </w:r>
      <w:r w:rsidR="008716AB">
        <w:rPr>
          <w:rFonts w:eastAsia="Trebuchet MS"/>
          <w:color w:val="000000"/>
          <w:kern w:val="0"/>
          <w:sz w:val="28"/>
          <w:szCs w:val="28"/>
        </w:rPr>
        <w:t>7</w:t>
      </w:r>
      <w:r w:rsidRPr="00205014">
        <w:rPr>
          <w:rFonts w:eastAsia="Trebuchet MS"/>
          <w:color w:val="000000"/>
          <w:kern w:val="0"/>
          <w:sz w:val="28"/>
          <w:szCs w:val="28"/>
        </w:rPr>
        <w:t>).  Ивановский региональный благотворительный фонд «Добрая надежда»;</w:t>
      </w:r>
    </w:p>
    <w:p w:rsidR="002D524F" w:rsidRPr="00205014" w:rsidRDefault="002D524F" w:rsidP="002D524F">
      <w:pPr>
        <w:pStyle w:val="Textbody"/>
        <w:spacing w:after="0"/>
        <w:rPr>
          <w:kern w:val="0"/>
          <w:sz w:val="28"/>
          <w:szCs w:val="28"/>
        </w:rPr>
      </w:pPr>
      <w:r w:rsidRPr="00205014">
        <w:rPr>
          <w:rFonts w:eastAsia="Trebuchet MS"/>
          <w:color w:val="000000"/>
          <w:kern w:val="0"/>
          <w:sz w:val="28"/>
          <w:szCs w:val="28"/>
        </w:rPr>
        <w:t>1</w:t>
      </w:r>
      <w:r w:rsidR="008716AB">
        <w:rPr>
          <w:rFonts w:eastAsia="Trebuchet MS"/>
          <w:color w:val="000000"/>
          <w:kern w:val="0"/>
          <w:sz w:val="28"/>
          <w:szCs w:val="28"/>
        </w:rPr>
        <w:t>8</w:t>
      </w:r>
      <w:r w:rsidRPr="00205014">
        <w:rPr>
          <w:rFonts w:eastAsia="Trebuchet MS"/>
          <w:color w:val="000000"/>
          <w:kern w:val="0"/>
          <w:sz w:val="28"/>
          <w:szCs w:val="28"/>
        </w:rPr>
        <w:t xml:space="preserve">).  Библиотека-филиал № 27 </w:t>
      </w:r>
      <w:r w:rsidRPr="00205014">
        <w:rPr>
          <w:kern w:val="0"/>
          <w:sz w:val="28"/>
          <w:szCs w:val="28"/>
        </w:rPr>
        <w:t>ЦБС детских библиотек г. Иваново;</w:t>
      </w:r>
    </w:p>
    <w:p w:rsidR="00752296" w:rsidRPr="00205014" w:rsidRDefault="00752296" w:rsidP="002D524F">
      <w:pPr>
        <w:pStyle w:val="Textbody"/>
        <w:spacing w:after="0"/>
        <w:rPr>
          <w:kern w:val="0"/>
          <w:sz w:val="28"/>
          <w:szCs w:val="28"/>
        </w:rPr>
      </w:pPr>
      <w:r w:rsidRPr="00205014">
        <w:rPr>
          <w:kern w:val="0"/>
          <w:sz w:val="28"/>
          <w:szCs w:val="28"/>
        </w:rPr>
        <w:t>1</w:t>
      </w:r>
      <w:r w:rsidR="008716AB">
        <w:rPr>
          <w:kern w:val="0"/>
          <w:sz w:val="28"/>
          <w:szCs w:val="28"/>
        </w:rPr>
        <w:t>9</w:t>
      </w:r>
      <w:r w:rsidRPr="00205014">
        <w:rPr>
          <w:kern w:val="0"/>
          <w:sz w:val="28"/>
          <w:szCs w:val="28"/>
        </w:rPr>
        <w:t>). МУ «Кинешемская городская централизованная библиотечная система»</w:t>
      </w:r>
    </w:p>
    <w:p w:rsidR="002D524F" w:rsidRPr="00205014" w:rsidRDefault="008716AB" w:rsidP="002D524F">
      <w:pPr>
        <w:pStyle w:val="Textbody"/>
        <w:spacing w:after="0"/>
        <w:rPr>
          <w:kern w:val="0"/>
          <w:sz w:val="28"/>
          <w:szCs w:val="28"/>
        </w:rPr>
      </w:pPr>
      <w:r>
        <w:rPr>
          <w:kern w:val="0"/>
          <w:sz w:val="28"/>
          <w:szCs w:val="28"/>
        </w:rPr>
        <w:t>20</w:t>
      </w:r>
      <w:r w:rsidR="002D524F" w:rsidRPr="00205014">
        <w:rPr>
          <w:kern w:val="0"/>
          <w:sz w:val="28"/>
          <w:szCs w:val="28"/>
        </w:rPr>
        <w:t>). Муниципальное бюджетное учреждение дополнительного образования «Дворец  творчества»;</w:t>
      </w:r>
    </w:p>
    <w:p w:rsidR="002D524F" w:rsidRPr="00205014" w:rsidRDefault="00752296" w:rsidP="002D524F">
      <w:pPr>
        <w:pStyle w:val="Textbody"/>
        <w:spacing w:after="0"/>
        <w:rPr>
          <w:kern w:val="0"/>
          <w:sz w:val="28"/>
          <w:szCs w:val="28"/>
        </w:rPr>
      </w:pPr>
      <w:r w:rsidRPr="00205014">
        <w:rPr>
          <w:kern w:val="0"/>
          <w:sz w:val="28"/>
          <w:szCs w:val="28"/>
        </w:rPr>
        <w:t>2</w:t>
      </w:r>
      <w:r w:rsidR="008716AB">
        <w:rPr>
          <w:kern w:val="0"/>
          <w:sz w:val="28"/>
          <w:szCs w:val="28"/>
        </w:rPr>
        <w:t>1</w:t>
      </w:r>
      <w:r w:rsidR="002D524F" w:rsidRPr="00205014">
        <w:rPr>
          <w:kern w:val="0"/>
          <w:sz w:val="28"/>
          <w:szCs w:val="28"/>
        </w:rPr>
        <w:t>).  ОБУСО «Ивановский комплексный центр социального обслуживания населения»;</w:t>
      </w:r>
    </w:p>
    <w:p w:rsidR="002D524F" w:rsidRPr="00205014" w:rsidRDefault="00752296" w:rsidP="002D524F">
      <w:pPr>
        <w:pStyle w:val="Textbody"/>
        <w:spacing w:after="0"/>
        <w:jc w:val="both"/>
        <w:rPr>
          <w:rFonts w:eastAsia="SimSun"/>
          <w:bCs/>
          <w:sz w:val="28"/>
          <w:szCs w:val="28"/>
        </w:rPr>
      </w:pPr>
      <w:r w:rsidRPr="00205014">
        <w:rPr>
          <w:sz w:val="28"/>
          <w:szCs w:val="28"/>
        </w:rPr>
        <w:t>22</w:t>
      </w:r>
      <w:r w:rsidR="002D524F" w:rsidRPr="00205014">
        <w:rPr>
          <w:sz w:val="28"/>
          <w:szCs w:val="28"/>
        </w:rPr>
        <w:t xml:space="preserve">). </w:t>
      </w:r>
      <w:r w:rsidR="002D524F" w:rsidRPr="00205014">
        <w:rPr>
          <w:rFonts w:eastAsia="SimSun"/>
          <w:bCs/>
          <w:sz w:val="28"/>
          <w:szCs w:val="28"/>
        </w:rPr>
        <w:t>ГБУИО «Ивановский государственный историко-краеведческий музей имени Д. Г. Бурылина»;</w:t>
      </w:r>
    </w:p>
    <w:p w:rsidR="002D524F" w:rsidRPr="00205014" w:rsidRDefault="00752296" w:rsidP="002D524F">
      <w:pPr>
        <w:pStyle w:val="Textbody"/>
        <w:spacing w:after="0"/>
        <w:jc w:val="both"/>
        <w:rPr>
          <w:kern w:val="0"/>
          <w:sz w:val="28"/>
          <w:szCs w:val="28"/>
        </w:rPr>
      </w:pPr>
      <w:r w:rsidRPr="00205014">
        <w:rPr>
          <w:rFonts w:eastAsia="SimSun"/>
          <w:bCs/>
          <w:sz w:val="28"/>
          <w:szCs w:val="28"/>
        </w:rPr>
        <w:t>23</w:t>
      </w:r>
      <w:r w:rsidR="002D524F" w:rsidRPr="00205014">
        <w:rPr>
          <w:rFonts w:eastAsia="SimSun"/>
          <w:bCs/>
          <w:sz w:val="28"/>
          <w:szCs w:val="28"/>
        </w:rPr>
        <w:t>)</w:t>
      </w:r>
      <w:proofErr w:type="gramStart"/>
      <w:r w:rsidR="002D524F" w:rsidRPr="00205014">
        <w:rPr>
          <w:rFonts w:eastAsia="SimSun"/>
          <w:bCs/>
          <w:sz w:val="28"/>
          <w:szCs w:val="28"/>
        </w:rPr>
        <w:t>.ГБПОУ (техникум) ИО «Ивановское художественное училище имени М.И.Малютина»;</w:t>
      </w:r>
      <w:proofErr w:type="gramEnd"/>
    </w:p>
    <w:p w:rsidR="002D524F" w:rsidRPr="00205014" w:rsidRDefault="002D524F" w:rsidP="002D524F">
      <w:pPr>
        <w:rPr>
          <w:sz w:val="28"/>
          <w:szCs w:val="28"/>
        </w:rPr>
      </w:pPr>
      <w:r w:rsidRPr="00205014">
        <w:rPr>
          <w:sz w:val="28"/>
          <w:szCs w:val="28"/>
        </w:rPr>
        <w:t>2</w:t>
      </w:r>
      <w:r w:rsidR="00752296" w:rsidRPr="00205014">
        <w:rPr>
          <w:sz w:val="28"/>
          <w:szCs w:val="28"/>
        </w:rPr>
        <w:t>4</w:t>
      </w:r>
      <w:r w:rsidRPr="00205014">
        <w:rPr>
          <w:sz w:val="28"/>
          <w:szCs w:val="28"/>
        </w:rPr>
        <w:t>). Отдел церковной благотворительности и  социального служения Иваново-Вознесенской епархии РПЦ МП;</w:t>
      </w:r>
    </w:p>
    <w:p w:rsidR="002D524F" w:rsidRPr="00205014" w:rsidRDefault="002D524F" w:rsidP="002D524F">
      <w:pPr>
        <w:pStyle w:val="Textbody"/>
        <w:spacing w:after="0"/>
        <w:rPr>
          <w:kern w:val="0"/>
          <w:sz w:val="28"/>
          <w:szCs w:val="28"/>
        </w:rPr>
      </w:pPr>
      <w:r w:rsidRPr="00205014">
        <w:rPr>
          <w:kern w:val="0"/>
          <w:sz w:val="28"/>
          <w:szCs w:val="28"/>
        </w:rPr>
        <w:t>2</w:t>
      </w:r>
      <w:r w:rsidR="00752296" w:rsidRPr="00205014">
        <w:rPr>
          <w:kern w:val="0"/>
          <w:sz w:val="28"/>
          <w:szCs w:val="28"/>
        </w:rPr>
        <w:t>5</w:t>
      </w:r>
      <w:r w:rsidRPr="00205014">
        <w:rPr>
          <w:kern w:val="0"/>
          <w:sz w:val="28"/>
          <w:szCs w:val="28"/>
        </w:rPr>
        <w:t>). Ивановская областная общественная организация молодых инвалидов и их родителей «Грани».</w:t>
      </w:r>
    </w:p>
    <w:p w:rsidR="008F7A0F" w:rsidRDefault="002D524F" w:rsidP="002D524F">
      <w:pPr>
        <w:pStyle w:val="Standard"/>
        <w:rPr>
          <w:kern w:val="0"/>
          <w:sz w:val="28"/>
          <w:szCs w:val="28"/>
        </w:rPr>
      </w:pPr>
      <w:r w:rsidRPr="00205014">
        <w:rPr>
          <w:kern w:val="0"/>
          <w:sz w:val="28"/>
          <w:szCs w:val="28"/>
        </w:rPr>
        <w:t>2</w:t>
      </w:r>
      <w:r w:rsidR="00752296" w:rsidRPr="00205014">
        <w:rPr>
          <w:kern w:val="0"/>
          <w:sz w:val="28"/>
          <w:szCs w:val="28"/>
        </w:rPr>
        <w:t>6</w:t>
      </w:r>
      <w:r w:rsidRPr="00205014">
        <w:rPr>
          <w:kern w:val="0"/>
          <w:sz w:val="28"/>
          <w:szCs w:val="28"/>
        </w:rPr>
        <w:t>) МБУ ДО ЦВР «Перспектива»</w:t>
      </w:r>
    </w:p>
    <w:p w:rsidR="002D524F" w:rsidRPr="008F7A0F" w:rsidRDefault="002D524F" w:rsidP="008F7A0F">
      <w:pPr>
        <w:pStyle w:val="Standard"/>
        <w:jc w:val="center"/>
        <w:rPr>
          <w:b/>
          <w:kern w:val="0"/>
          <w:sz w:val="28"/>
          <w:szCs w:val="28"/>
          <w:u w:val="single"/>
        </w:rPr>
      </w:pPr>
      <w:r w:rsidRPr="008F7A0F">
        <w:rPr>
          <w:b/>
          <w:kern w:val="0"/>
          <w:sz w:val="28"/>
          <w:szCs w:val="28"/>
          <w:u w:val="single"/>
        </w:rPr>
        <w:lastRenderedPageBreak/>
        <w:t>Книжные выставки:</w:t>
      </w:r>
    </w:p>
    <w:p w:rsidR="002D524F" w:rsidRPr="00205014" w:rsidRDefault="002D524F" w:rsidP="002D524F">
      <w:pPr>
        <w:pStyle w:val="Standard"/>
        <w:ind w:firstLine="709"/>
        <w:rPr>
          <w:kern w:val="0"/>
          <w:sz w:val="28"/>
          <w:szCs w:val="28"/>
        </w:rPr>
      </w:pPr>
    </w:p>
    <w:p w:rsidR="002D524F" w:rsidRPr="00205014" w:rsidRDefault="002D524F" w:rsidP="008F7A0F">
      <w:pPr>
        <w:pStyle w:val="Standard"/>
        <w:ind w:firstLine="709"/>
        <w:jc w:val="both"/>
        <w:rPr>
          <w:kern w:val="0"/>
          <w:sz w:val="28"/>
          <w:szCs w:val="28"/>
        </w:rPr>
      </w:pPr>
      <w:r w:rsidRPr="00205014">
        <w:rPr>
          <w:i/>
          <w:kern w:val="0"/>
          <w:sz w:val="28"/>
          <w:szCs w:val="28"/>
        </w:rPr>
        <w:t>Январь:</w:t>
      </w:r>
      <w:r w:rsidRPr="00205014">
        <w:rPr>
          <w:kern w:val="0"/>
          <w:sz w:val="28"/>
          <w:szCs w:val="28"/>
        </w:rPr>
        <w:t xml:space="preserve">  </w:t>
      </w:r>
    </w:p>
    <w:p w:rsidR="002D524F" w:rsidRPr="00205014" w:rsidRDefault="002D524F" w:rsidP="008F7A0F">
      <w:pPr>
        <w:pStyle w:val="Standard"/>
        <w:ind w:firstLine="709"/>
        <w:jc w:val="both"/>
        <w:rPr>
          <w:kern w:val="0"/>
          <w:sz w:val="28"/>
          <w:szCs w:val="28"/>
        </w:rPr>
      </w:pPr>
      <w:r w:rsidRPr="00205014">
        <w:rPr>
          <w:kern w:val="0"/>
          <w:sz w:val="28"/>
          <w:szCs w:val="28"/>
        </w:rPr>
        <w:t xml:space="preserve"> «Пути, мною проложенные» к 160-летию со дня рождения русского писателя А.П. Чехова</w:t>
      </w:r>
    </w:p>
    <w:p w:rsidR="002D524F" w:rsidRPr="00205014" w:rsidRDefault="002D524F" w:rsidP="008F7A0F">
      <w:pPr>
        <w:pStyle w:val="Standard"/>
        <w:ind w:firstLine="709"/>
        <w:jc w:val="both"/>
        <w:rPr>
          <w:kern w:val="0"/>
          <w:sz w:val="28"/>
          <w:szCs w:val="28"/>
        </w:rPr>
      </w:pPr>
      <w:r w:rsidRPr="00205014">
        <w:rPr>
          <w:kern w:val="0"/>
          <w:sz w:val="28"/>
          <w:szCs w:val="28"/>
        </w:rPr>
        <w:t xml:space="preserve">«Неповторимые замечательные книги Л. Чарской» к 145-летию со дня рождения русской писательницы Д.А. Чарской </w:t>
      </w:r>
    </w:p>
    <w:p w:rsidR="002D524F" w:rsidRPr="00205014" w:rsidRDefault="002D524F" w:rsidP="008F7A0F">
      <w:pPr>
        <w:pStyle w:val="Standard"/>
        <w:ind w:firstLine="709"/>
        <w:jc w:val="both"/>
        <w:rPr>
          <w:i/>
          <w:kern w:val="0"/>
          <w:sz w:val="28"/>
          <w:szCs w:val="28"/>
        </w:rPr>
      </w:pPr>
    </w:p>
    <w:p w:rsidR="002D524F" w:rsidRPr="00205014" w:rsidRDefault="002D524F" w:rsidP="008F7A0F">
      <w:pPr>
        <w:pStyle w:val="Standard"/>
        <w:ind w:firstLine="709"/>
        <w:jc w:val="both"/>
        <w:rPr>
          <w:kern w:val="0"/>
          <w:sz w:val="28"/>
          <w:szCs w:val="28"/>
        </w:rPr>
      </w:pPr>
      <w:r w:rsidRPr="00205014">
        <w:rPr>
          <w:i/>
          <w:kern w:val="0"/>
          <w:sz w:val="28"/>
          <w:szCs w:val="28"/>
        </w:rPr>
        <w:t>Февраль:</w:t>
      </w:r>
      <w:r w:rsidRPr="00205014">
        <w:rPr>
          <w:kern w:val="0"/>
          <w:sz w:val="28"/>
          <w:szCs w:val="28"/>
        </w:rPr>
        <w:t xml:space="preserve">  </w:t>
      </w:r>
    </w:p>
    <w:p w:rsidR="002D524F" w:rsidRPr="00205014" w:rsidRDefault="002D524F" w:rsidP="008F7A0F">
      <w:pPr>
        <w:pStyle w:val="Standard"/>
        <w:ind w:firstLine="709"/>
        <w:jc w:val="both"/>
        <w:rPr>
          <w:kern w:val="0"/>
          <w:sz w:val="28"/>
          <w:szCs w:val="28"/>
        </w:rPr>
      </w:pPr>
      <w:r w:rsidRPr="00205014">
        <w:rPr>
          <w:sz w:val="28"/>
          <w:szCs w:val="28"/>
        </w:rPr>
        <w:t>«Книги о войне воздействуют на нашу память»</w:t>
      </w:r>
    </w:p>
    <w:p w:rsidR="002D524F" w:rsidRPr="00205014" w:rsidRDefault="002D524F" w:rsidP="008F7A0F">
      <w:pPr>
        <w:pStyle w:val="Standard"/>
        <w:ind w:firstLine="709"/>
        <w:jc w:val="both"/>
        <w:rPr>
          <w:kern w:val="0"/>
          <w:sz w:val="28"/>
          <w:szCs w:val="28"/>
        </w:rPr>
      </w:pPr>
      <w:r w:rsidRPr="00205014">
        <w:rPr>
          <w:kern w:val="0"/>
          <w:sz w:val="28"/>
          <w:szCs w:val="28"/>
        </w:rPr>
        <w:t>«Читаем книги о войне»</w:t>
      </w:r>
    </w:p>
    <w:p w:rsidR="002D524F" w:rsidRPr="00205014" w:rsidRDefault="002D524F" w:rsidP="008F7A0F">
      <w:pPr>
        <w:pStyle w:val="Standard"/>
        <w:ind w:firstLine="709"/>
        <w:jc w:val="both"/>
        <w:rPr>
          <w:kern w:val="0"/>
          <w:sz w:val="28"/>
          <w:szCs w:val="28"/>
        </w:rPr>
      </w:pPr>
      <w:r w:rsidRPr="00205014">
        <w:rPr>
          <w:kern w:val="0"/>
          <w:sz w:val="28"/>
          <w:szCs w:val="28"/>
        </w:rPr>
        <w:t>«О великий и могучий русский язык»</w:t>
      </w:r>
    </w:p>
    <w:p w:rsidR="002D524F" w:rsidRPr="00205014" w:rsidRDefault="002D524F" w:rsidP="008F7A0F">
      <w:pPr>
        <w:pStyle w:val="Standard"/>
        <w:ind w:firstLine="709"/>
        <w:jc w:val="both"/>
        <w:rPr>
          <w:kern w:val="0"/>
          <w:sz w:val="28"/>
          <w:szCs w:val="28"/>
        </w:rPr>
      </w:pPr>
    </w:p>
    <w:p w:rsidR="002D524F" w:rsidRPr="00205014" w:rsidRDefault="002D524F" w:rsidP="008F7A0F">
      <w:pPr>
        <w:pStyle w:val="Standard"/>
        <w:ind w:firstLine="709"/>
        <w:jc w:val="both"/>
        <w:rPr>
          <w:kern w:val="0"/>
          <w:sz w:val="28"/>
          <w:szCs w:val="28"/>
        </w:rPr>
      </w:pPr>
      <w:r w:rsidRPr="00205014">
        <w:rPr>
          <w:kern w:val="0"/>
          <w:sz w:val="28"/>
          <w:szCs w:val="28"/>
        </w:rPr>
        <w:t xml:space="preserve"> </w:t>
      </w:r>
      <w:r w:rsidRPr="00205014">
        <w:rPr>
          <w:i/>
          <w:kern w:val="0"/>
          <w:sz w:val="28"/>
          <w:szCs w:val="28"/>
        </w:rPr>
        <w:t>Март:</w:t>
      </w:r>
      <w:r w:rsidRPr="00205014">
        <w:rPr>
          <w:kern w:val="0"/>
          <w:sz w:val="28"/>
          <w:szCs w:val="28"/>
        </w:rPr>
        <w:t xml:space="preserve">       </w:t>
      </w:r>
    </w:p>
    <w:p w:rsidR="002D524F" w:rsidRPr="00205014" w:rsidRDefault="002D524F" w:rsidP="008F7A0F">
      <w:pPr>
        <w:pStyle w:val="Standard"/>
        <w:ind w:firstLine="709"/>
        <w:jc w:val="both"/>
        <w:rPr>
          <w:kern w:val="0"/>
          <w:sz w:val="28"/>
          <w:szCs w:val="28"/>
        </w:rPr>
      </w:pPr>
      <w:r w:rsidRPr="00205014">
        <w:rPr>
          <w:kern w:val="0"/>
          <w:sz w:val="28"/>
          <w:szCs w:val="28"/>
        </w:rPr>
        <w:t>«День православной книги»</w:t>
      </w:r>
    </w:p>
    <w:p w:rsidR="002D524F" w:rsidRPr="00205014" w:rsidRDefault="002D524F" w:rsidP="008F7A0F">
      <w:pPr>
        <w:pStyle w:val="Standard"/>
        <w:ind w:firstLine="709"/>
        <w:jc w:val="both"/>
        <w:rPr>
          <w:kern w:val="0"/>
          <w:sz w:val="28"/>
          <w:szCs w:val="28"/>
        </w:rPr>
      </w:pPr>
      <w:r w:rsidRPr="00205014">
        <w:rPr>
          <w:kern w:val="0"/>
          <w:sz w:val="28"/>
          <w:szCs w:val="28"/>
        </w:rPr>
        <w:t xml:space="preserve"> «Всемирный день поэзии: Души прекрасные порывы»       </w:t>
      </w:r>
    </w:p>
    <w:p w:rsidR="002D524F" w:rsidRPr="00205014" w:rsidRDefault="002D524F" w:rsidP="008F7A0F">
      <w:pPr>
        <w:pStyle w:val="Standard"/>
        <w:ind w:firstLine="709"/>
        <w:jc w:val="both"/>
        <w:rPr>
          <w:kern w:val="0"/>
          <w:sz w:val="28"/>
          <w:szCs w:val="28"/>
        </w:rPr>
      </w:pPr>
      <w:r w:rsidRPr="00205014">
        <w:rPr>
          <w:kern w:val="0"/>
          <w:sz w:val="28"/>
          <w:szCs w:val="28"/>
        </w:rPr>
        <w:t xml:space="preserve"> «Неделя детской и юношеской книги: детская литература УШ»                     </w:t>
      </w:r>
    </w:p>
    <w:p w:rsidR="002D524F" w:rsidRPr="00205014" w:rsidRDefault="002D524F" w:rsidP="008F7A0F">
      <w:pPr>
        <w:pStyle w:val="Standard"/>
        <w:ind w:firstLine="709"/>
        <w:jc w:val="both"/>
        <w:rPr>
          <w:i/>
          <w:kern w:val="0"/>
          <w:sz w:val="28"/>
          <w:szCs w:val="28"/>
        </w:rPr>
      </w:pPr>
    </w:p>
    <w:p w:rsidR="002D524F" w:rsidRPr="00205014" w:rsidRDefault="002D524F" w:rsidP="008F7A0F">
      <w:pPr>
        <w:pStyle w:val="Standard"/>
        <w:ind w:firstLine="709"/>
        <w:jc w:val="both"/>
        <w:rPr>
          <w:i/>
          <w:kern w:val="0"/>
          <w:sz w:val="28"/>
          <w:szCs w:val="28"/>
        </w:rPr>
      </w:pPr>
      <w:r w:rsidRPr="00205014">
        <w:rPr>
          <w:i/>
          <w:kern w:val="0"/>
          <w:sz w:val="28"/>
          <w:szCs w:val="28"/>
        </w:rPr>
        <w:t xml:space="preserve">Апрель:   </w:t>
      </w:r>
    </w:p>
    <w:p w:rsidR="002D524F" w:rsidRPr="00205014" w:rsidRDefault="002D524F" w:rsidP="008F7A0F">
      <w:pPr>
        <w:pStyle w:val="Standard"/>
        <w:ind w:firstLine="709"/>
        <w:jc w:val="both"/>
        <w:rPr>
          <w:kern w:val="0"/>
          <w:sz w:val="28"/>
          <w:szCs w:val="28"/>
        </w:rPr>
      </w:pPr>
      <w:r w:rsidRPr="00205014">
        <w:rPr>
          <w:i/>
          <w:kern w:val="0"/>
          <w:sz w:val="28"/>
          <w:szCs w:val="28"/>
        </w:rPr>
        <w:t xml:space="preserve"> </w:t>
      </w:r>
      <w:r w:rsidRPr="00205014">
        <w:rPr>
          <w:kern w:val="0"/>
          <w:sz w:val="28"/>
          <w:szCs w:val="28"/>
        </w:rPr>
        <w:t>«По страницам русских народных сказок»</w:t>
      </w:r>
    </w:p>
    <w:p w:rsidR="002D524F" w:rsidRPr="00205014" w:rsidRDefault="002D524F" w:rsidP="008F7A0F">
      <w:pPr>
        <w:pStyle w:val="Standard"/>
        <w:ind w:firstLine="709"/>
        <w:jc w:val="both"/>
        <w:rPr>
          <w:i/>
          <w:kern w:val="0"/>
          <w:sz w:val="28"/>
          <w:szCs w:val="28"/>
        </w:rPr>
      </w:pPr>
      <w:r w:rsidRPr="00205014">
        <w:rPr>
          <w:i/>
          <w:kern w:val="0"/>
          <w:sz w:val="28"/>
          <w:szCs w:val="28"/>
        </w:rPr>
        <w:t xml:space="preserve"> «</w:t>
      </w:r>
      <w:r w:rsidRPr="00205014">
        <w:rPr>
          <w:kern w:val="0"/>
          <w:sz w:val="28"/>
          <w:szCs w:val="28"/>
        </w:rPr>
        <w:t xml:space="preserve">Читаем книги о войне» </w:t>
      </w:r>
      <w:r w:rsidRPr="00205014">
        <w:rPr>
          <w:i/>
          <w:kern w:val="0"/>
          <w:sz w:val="28"/>
          <w:szCs w:val="28"/>
        </w:rPr>
        <w:t xml:space="preserve"> </w:t>
      </w:r>
    </w:p>
    <w:p w:rsidR="002D524F" w:rsidRPr="00205014" w:rsidRDefault="002D524F" w:rsidP="008F7A0F">
      <w:pPr>
        <w:pStyle w:val="Standard"/>
        <w:ind w:firstLine="709"/>
        <w:jc w:val="both"/>
        <w:rPr>
          <w:i/>
          <w:kern w:val="0"/>
          <w:sz w:val="28"/>
          <w:szCs w:val="28"/>
        </w:rPr>
      </w:pPr>
    </w:p>
    <w:p w:rsidR="002D524F" w:rsidRPr="00205014" w:rsidRDefault="002D524F" w:rsidP="008F7A0F">
      <w:pPr>
        <w:pStyle w:val="Standard"/>
        <w:ind w:firstLine="709"/>
        <w:jc w:val="both"/>
        <w:rPr>
          <w:kern w:val="0"/>
          <w:sz w:val="28"/>
          <w:szCs w:val="28"/>
        </w:rPr>
      </w:pPr>
      <w:r w:rsidRPr="00205014">
        <w:rPr>
          <w:i/>
          <w:kern w:val="0"/>
          <w:sz w:val="28"/>
          <w:szCs w:val="28"/>
        </w:rPr>
        <w:t xml:space="preserve">  Июнь:</w:t>
      </w:r>
      <w:r w:rsidRPr="00205014">
        <w:rPr>
          <w:kern w:val="0"/>
          <w:sz w:val="28"/>
          <w:szCs w:val="28"/>
        </w:rPr>
        <w:t xml:space="preserve"> </w:t>
      </w:r>
    </w:p>
    <w:p w:rsidR="002D524F" w:rsidRPr="00205014" w:rsidRDefault="002D524F" w:rsidP="008F7A0F">
      <w:pPr>
        <w:pStyle w:val="a6"/>
        <w:shd w:val="clear" w:color="auto" w:fill="FFFFFF"/>
        <w:suppressAutoHyphens w:val="0"/>
        <w:ind w:left="0"/>
        <w:jc w:val="both"/>
        <w:rPr>
          <w:kern w:val="0"/>
          <w:sz w:val="28"/>
          <w:szCs w:val="28"/>
        </w:rPr>
      </w:pPr>
      <w:r w:rsidRPr="00205014">
        <w:rPr>
          <w:kern w:val="0"/>
          <w:sz w:val="28"/>
          <w:szCs w:val="28"/>
        </w:rPr>
        <w:t xml:space="preserve">         «Пушкинские  дни в России»</w:t>
      </w:r>
    </w:p>
    <w:p w:rsidR="002D524F" w:rsidRPr="00205014" w:rsidRDefault="002D524F" w:rsidP="008F7A0F">
      <w:pPr>
        <w:pStyle w:val="af1"/>
        <w:spacing w:before="0" w:after="0"/>
        <w:jc w:val="both"/>
        <w:rPr>
          <w:kern w:val="0"/>
          <w:sz w:val="28"/>
          <w:szCs w:val="28"/>
        </w:rPr>
      </w:pPr>
      <w:r w:rsidRPr="00205014">
        <w:rPr>
          <w:kern w:val="0"/>
          <w:sz w:val="28"/>
          <w:szCs w:val="28"/>
        </w:rPr>
        <w:t xml:space="preserve">           «Десятилетие детства в России: детская литература альтернативных форматов»</w:t>
      </w:r>
    </w:p>
    <w:p w:rsidR="002D524F" w:rsidRPr="00205014" w:rsidRDefault="002D524F" w:rsidP="008F7A0F">
      <w:pPr>
        <w:pStyle w:val="af1"/>
        <w:spacing w:before="0" w:after="0"/>
        <w:jc w:val="both"/>
        <w:rPr>
          <w:i/>
          <w:kern w:val="0"/>
          <w:sz w:val="28"/>
          <w:szCs w:val="28"/>
        </w:rPr>
      </w:pPr>
      <w:r w:rsidRPr="00205014">
        <w:rPr>
          <w:sz w:val="28"/>
          <w:szCs w:val="28"/>
          <w:shd w:val="clear" w:color="auto" w:fill="FFFFFF"/>
        </w:rPr>
        <w:t xml:space="preserve">          «Русь, Россия, Родина моя» </w:t>
      </w:r>
    </w:p>
    <w:p w:rsidR="002D524F" w:rsidRPr="00205014" w:rsidRDefault="002D524F" w:rsidP="008F7A0F">
      <w:pPr>
        <w:pStyle w:val="Standard"/>
        <w:ind w:firstLine="709"/>
        <w:jc w:val="both"/>
        <w:rPr>
          <w:kern w:val="0"/>
          <w:sz w:val="28"/>
          <w:szCs w:val="28"/>
        </w:rPr>
      </w:pPr>
    </w:p>
    <w:p w:rsidR="002D524F" w:rsidRPr="00205014" w:rsidRDefault="002D524F" w:rsidP="008F7A0F">
      <w:pPr>
        <w:pStyle w:val="Standard"/>
        <w:ind w:firstLine="709"/>
        <w:jc w:val="both"/>
        <w:rPr>
          <w:i/>
          <w:kern w:val="0"/>
          <w:sz w:val="28"/>
          <w:szCs w:val="28"/>
        </w:rPr>
      </w:pPr>
      <w:r w:rsidRPr="00205014">
        <w:rPr>
          <w:i/>
          <w:kern w:val="0"/>
          <w:sz w:val="28"/>
          <w:szCs w:val="28"/>
        </w:rPr>
        <w:t xml:space="preserve">Август:  </w:t>
      </w:r>
    </w:p>
    <w:p w:rsidR="002D524F" w:rsidRPr="00205014" w:rsidRDefault="002D524F" w:rsidP="008F7A0F">
      <w:pPr>
        <w:pStyle w:val="Standard"/>
        <w:ind w:firstLine="709"/>
        <w:jc w:val="both"/>
        <w:rPr>
          <w:i/>
          <w:kern w:val="0"/>
          <w:sz w:val="28"/>
          <w:szCs w:val="28"/>
        </w:rPr>
      </w:pPr>
      <w:r w:rsidRPr="00205014">
        <w:rPr>
          <w:i/>
          <w:kern w:val="0"/>
          <w:sz w:val="28"/>
          <w:szCs w:val="28"/>
        </w:rPr>
        <w:t xml:space="preserve"> </w:t>
      </w:r>
      <w:r w:rsidRPr="00205014">
        <w:rPr>
          <w:kern w:val="0"/>
          <w:sz w:val="28"/>
          <w:szCs w:val="28"/>
        </w:rPr>
        <w:t>«Государственные символы моей Родины»</w:t>
      </w:r>
    </w:p>
    <w:p w:rsidR="002D524F" w:rsidRPr="00205014" w:rsidRDefault="002D524F" w:rsidP="008F7A0F">
      <w:pPr>
        <w:pStyle w:val="Standard"/>
        <w:ind w:firstLine="709"/>
        <w:jc w:val="both"/>
        <w:rPr>
          <w:kern w:val="0"/>
          <w:sz w:val="28"/>
          <w:szCs w:val="28"/>
        </w:rPr>
      </w:pPr>
      <w:r w:rsidRPr="00205014">
        <w:rPr>
          <w:kern w:val="0"/>
          <w:sz w:val="28"/>
          <w:szCs w:val="28"/>
        </w:rPr>
        <w:t xml:space="preserve"> «Тифлопособия в помощь образованию незрячего ребёнка»</w:t>
      </w:r>
    </w:p>
    <w:p w:rsidR="002D524F" w:rsidRPr="00205014" w:rsidRDefault="002D524F" w:rsidP="008F7A0F">
      <w:pPr>
        <w:pStyle w:val="Standard"/>
        <w:ind w:firstLine="709"/>
        <w:jc w:val="both"/>
        <w:rPr>
          <w:kern w:val="0"/>
          <w:sz w:val="28"/>
          <w:szCs w:val="28"/>
        </w:rPr>
      </w:pPr>
    </w:p>
    <w:p w:rsidR="002D524F" w:rsidRPr="00205014" w:rsidRDefault="002D524F" w:rsidP="008F7A0F">
      <w:pPr>
        <w:pStyle w:val="Standard"/>
        <w:ind w:firstLine="709"/>
        <w:jc w:val="both"/>
        <w:rPr>
          <w:kern w:val="0"/>
          <w:sz w:val="28"/>
          <w:szCs w:val="28"/>
        </w:rPr>
      </w:pPr>
      <w:r w:rsidRPr="00205014">
        <w:rPr>
          <w:i/>
          <w:kern w:val="0"/>
          <w:sz w:val="28"/>
          <w:szCs w:val="28"/>
        </w:rPr>
        <w:t>Сентябрь:</w:t>
      </w:r>
      <w:r w:rsidRPr="00205014">
        <w:rPr>
          <w:kern w:val="0"/>
          <w:sz w:val="28"/>
          <w:szCs w:val="28"/>
        </w:rPr>
        <w:t xml:space="preserve">  </w:t>
      </w:r>
    </w:p>
    <w:p w:rsidR="002D524F" w:rsidRPr="00205014" w:rsidRDefault="002D524F" w:rsidP="008F7A0F">
      <w:pPr>
        <w:pStyle w:val="Standard"/>
        <w:ind w:firstLine="709"/>
        <w:jc w:val="both"/>
        <w:rPr>
          <w:kern w:val="0"/>
          <w:sz w:val="28"/>
          <w:szCs w:val="28"/>
        </w:rPr>
      </w:pPr>
      <w:r w:rsidRPr="00205014">
        <w:rPr>
          <w:kern w:val="0"/>
          <w:sz w:val="28"/>
          <w:szCs w:val="28"/>
        </w:rPr>
        <w:t xml:space="preserve">«Знания – великая сила»  </w:t>
      </w:r>
    </w:p>
    <w:p w:rsidR="002D524F" w:rsidRPr="00205014" w:rsidRDefault="002D524F" w:rsidP="008F7A0F">
      <w:pPr>
        <w:pStyle w:val="Standard"/>
        <w:ind w:firstLine="709"/>
        <w:jc w:val="both"/>
        <w:rPr>
          <w:kern w:val="0"/>
          <w:sz w:val="28"/>
          <w:szCs w:val="28"/>
        </w:rPr>
      </w:pPr>
      <w:r w:rsidRPr="00205014">
        <w:rPr>
          <w:kern w:val="0"/>
          <w:sz w:val="28"/>
          <w:szCs w:val="28"/>
        </w:rPr>
        <w:t xml:space="preserve"> «Десятилетие детства в России: детская литература альтернативных форматов»</w:t>
      </w:r>
    </w:p>
    <w:p w:rsidR="002D524F" w:rsidRPr="00205014" w:rsidRDefault="002D524F" w:rsidP="008F7A0F">
      <w:pPr>
        <w:pStyle w:val="Standard"/>
        <w:ind w:firstLine="709"/>
        <w:jc w:val="both"/>
        <w:rPr>
          <w:kern w:val="0"/>
          <w:sz w:val="28"/>
          <w:szCs w:val="28"/>
        </w:rPr>
      </w:pPr>
      <w:r w:rsidRPr="00205014">
        <w:rPr>
          <w:kern w:val="0"/>
          <w:sz w:val="28"/>
          <w:szCs w:val="28"/>
        </w:rPr>
        <w:t xml:space="preserve">«Цени свою жизнь: мы за ЗОЖ»    </w:t>
      </w:r>
    </w:p>
    <w:p w:rsidR="002D524F" w:rsidRPr="00205014" w:rsidRDefault="002D524F" w:rsidP="008F7A0F">
      <w:pPr>
        <w:pStyle w:val="Standard"/>
        <w:ind w:firstLine="709"/>
        <w:jc w:val="both"/>
        <w:rPr>
          <w:i/>
          <w:kern w:val="0"/>
          <w:sz w:val="28"/>
          <w:szCs w:val="28"/>
        </w:rPr>
      </w:pPr>
      <w:r w:rsidRPr="00205014">
        <w:rPr>
          <w:kern w:val="0"/>
          <w:sz w:val="28"/>
          <w:szCs w:val="28"/>
        </w:rPr>
        <w:t>«Советуем прочитать: рельефно-точечный самиздат»</w:t>
      </w:r>
    </w:p>
    <w:p w:rsidR="002D524F" w:rsidRPr="00205014" w:rsidRDefault="002D524F" w:rsidP="008F7A0F">
      <w:pPr>
        <w:pStyle w:val="Standard"/>
        <w:ind w:firstLine="709"/>
        <w:jc w:val="both"/>
        <w:rPr>
          <w:i/>
          <w:kern w:val="0"/>
          <w:sz w:val="28"/>
          <w:szCs w:val="28"/>
        </w:rPr>
      </w:pPr>
    </w:p>
    <w:p w:rsidR="002D524F" w:rsidRPr="008F7A0F" w:rsidRDefault="008F7A0F" w:rsidP="008F7A0F">
      <w:pPr>
        <w:pStyle w:val="Standard"/>
        <w:ind w:firstLine="709"/>
        <w:jc w:val="both"/>
        <w:rPr>
          <w:i/>
          <w:kern w:val="0"/>
          <w:sz w:val="28"/>
          <w:szCs w:val="28"/>
        </w:rPr>
      </w:pPr>
      <w:r>
        <w:rPr>
          <w:i/>
          <w:kern w:val="0"/>
          <w:sz w:val="28"/>
          <w:szCs w:val="28"/>
        </w:rPr>
        <w:t xml:space="preserve">Октябрь: </w:t>
      </w:r>
    </w:p>
    <w:p w:rsidR="002D524F" w:rsidRPr="00205014" w:rsidRDefault="002D524F" w:rsidP="008F7A0F">
      <w:pPr>
        <w:pStyle w:val="Standard"/>
        <w:ind w:firstLine="709"/>
        <w:jc w:val="both"/>
        <w:rPr>
          <w:kern w:val="0"/>
          <w:sz w:val="28"/>
          <w:szCs w:val="28"/>
        </w:rPr>
      </w:pPr>
      <w:r w:rsidRPr="00205014">
        <w:rPr>
          <w:kern w:val="0"/>
          <w:sz w:val="28"/>
          <w:szCs w:val="28"/>
        </w:rPr>
        <w:t xml:space="preserve"> «Гражданская оборона России: прошлое и настоящее»</w:t>
      </w:r>
    </w:p>
    <w:p w:rsidR="002D524F" w:rsidRPr="00205014" w:rsidRDefault="002D524F" w:rsidP="002D524F">
      <w:pPr>
        <w:pStyle w:val="a7"/>
        <w:ind w:left="708"/>
        <w:rPr>
          <w:rFonts w:ascii="Times New Roman" w:hAnsi="Times New Roman"/>
          <w:sz w:val="28"/>
          <w:szCs w:val="28"/>
        </w:rPr>
      </w:pPr>
      <w:r w:rsidRPr="00205014">
        <w:rPr>
          <w:rFonts w:ascii="Times New Roman" w:hAnsi="Times New Roman"/>
          <w:sz w:val="28"/>
          <w:szCs w:val="28"/>
        </w:rPr>
        <w:t xml:space="preserve">«Я вам поведал </w:t>
      </w:r>
      <w:proofErr w:type="gramStart"/>
      <w:r w:rsidRPr="00205014">
        <w:rPr>
          <w:rFonts w:ascii="Times New Roman" w:hAnsi="Times New Roman"/>
          <w:sz w:val="28"/>
          <w:szCs w:val="28"/>
        </w:rPr>
        <w:t>внеземное</w:t>
      </w:r>
      <w:proofErr w:type="gramEnd"/>
      <w:r w:rsidRPr="00205014">
        <w:rPr>
          <w:rFonts w:ascii="Times New Roman" w:hAnsi="Times New Roman"/>
          <w:sz w:val="28"/>
          <w:szCs w:val="28"/>
        </w:rPr>
        <w:t>» к 140-летию со дня рождения русского поэта А. А. Блока «Пой песню, поэт» к 125-летию со дня рождения русского поэта С.А. Есенина</w:t>
      </w:r>
    </w:p>
    <w:p w:rsidR="002D524F" w:rsidRPr="00205014" w:rsidRDefault="002D524F" w:rsidP="002D524F">
      <w:pPr>
        <w:pStyle w:val="a7"/>
        <w:ind w:firstLine="708"/>
        <w:rPr>
          <w:rFonts w:ascii="Times New Roman" w:hAnsi="Times New Roman"/>
          <w:sz w:val="28"/>
          <w:szCs w:val="28"/>
        </w:rPr>
      </w:pPr>
      <w:r w:rsidRPr="00205014">
        <w:rPr>
          <w:rFonts w:ascii="Times New Roman" w:hAnsi="Times New Roman"/>
          <w:sz w:val="28"/>
          <w:szCs w:val="28"/>
        </w:rPr>
        <w:lastRenderedPageBreak/>
        <w:t xml:space="preserve"> </w:t>
      </w:r>
      <w:proofErr w:type="gramStart"/>
      <w:r w:rsidRPr="00205014">
        <w:rPr>
          <w:rFonts w:ascii="Times New Roman" w:hAnsi="Times New Roman"/>
          <w:sz w:val="28"/>
          <w:szCs w:val="28"/>
        </w:rPr>
        <w:t>«Погоня з</w:t>
      </w:r>
      <w:r w:rsidR="009914B8" w:rsidRPr="00205014">
        <w:rPr>
          <w:rFonts w:ascii="Times New Roman" w:hAnsi="Times New Roman"/>
          <w:sz w:val="28"/>
          <w:szCs w:val="28"/>
        </w:rPr>
        <w:t>а</w:t>
      </w:r>
      <w:r w:rsidRPr="00205014">
        <w:rPr>
          <w:rFonts w:ascii="Times New Roman" w:hAnsi="Times New Roman"/>
          <w:sz w:val="28"/>
          <w:szCs w:val="28"/>
        </w:rPr>
        <w:t xml:space="preserve"> вечной весной» к 150-летию со дня рождения русского писателя, поэта И.А. Бунина)</w:t>
      </w:r>
      <w:proofErr w:type="gramEnd"/>
    </w:p>
    <w:p w:rsidR="002D524F" w:rsidRPr="00205014" w:rsidRDefault="002D524F" w:rsidP="002D524F">
      <w:pPr>
        <w:pStyle w:val="Standard"/>
        <w:ind w:firstLine="708"/>
        <w:jc w:val="both"/>
        <w:rPr>
          <w:iCs/>
          <w:kern w:val="0"/>
          <w:sz w:val="28"/>
          <w:szCs w:val="28"/>
        </w:rPr>
      </w:pPr>
      <w:r w:rsidRPr="00205014">
        <w:rPr>
          <w:iCs/>
          <w:kern w:val="0"/>
          <w:sz w:val="28"/>
          <w:szCs w:val="28"/>
        </w:rPr>
        <w:t>«Мы все разные, но права у нас равные»</w:t>
      </w:r>
    </w:p>
    <w:p w:rsidR="002D524F" w:rsidRPr="00205014" w:rsidRDefault="002D524F" w:rsidP="002D524F">
      <w:pPr>
        <w:pStyle w:val="Standard"/>
        <w:ind w:firstLine="709"/>
        <w:rPr>
          <w:kern w:val="0"/>
          <w:sz w:val="28"/>
          <w:szCs w:val="28"/>
        </w:rPr>
      </w:pPr>
    </w:p>
    <w:p w:rsidR="002D524F" w:rsidRPr="00205014" w:rsidRDefault="002D524F" w:rsidP="002D524F">
      <w:pPr>
        <w:pStyle w:val="Standard"/>
        <w:ind w:firstLine="709"/>
        <w:rPr>
          <w:i/>
          <w:kern w:val="0"/>
          <w:sz w:val="28"/>
          <w:szCs w:val="28"/>
        </w:rPr>
      </w:pPr>
      <w:r w:rsidRPr="00205014">
        <w:rPr>
          <w:i/>
          <w:kern w:val="0"/>
          <w:sz w:val="28"/>
          <w:szCs w:val="28"/>
        </w:rPr>
        <w:t xml:space="preserve">Ноябрь:  </w:t>
      </w:r>
    </w:p>
    <w:p w:rsidR="002D524F" w:rsidRPr="00205014" w:rsidRDefault="002D524F" w:rsidP="002D524F">
      <w:pPr>
        <w:pStyle w:val="Standard"/>
        <w:ind w:firstLine="709"/>
        <w:rPr>
          <w:kern w:val="0"/>
          <w:sz w:val="28"/>
          <w:szCs w:val="28"/>
        </w:rPr>
      </w:pPr>
      <w:r w:rsidRPr="00205014">
        <w:rPr>
          <w:kern w:val="0"/>
          <w:sz w:val="28"/>
          <w:szCs w:val="28"/>
        </w:rPr>
        <w:t xml:space="preserve"> «</w:t>
      </w:r>
      <w:proofErr w:type="gramStart"/>
      <w:r w:rsidRPr="00205014">
        <w:rPr>
          <w:kern w:val="0"/>
          <w:sz w:val="28"/>
          <w:szCs w:val="28"/>
        </w:rPr>
        <w:t>Покуда</w:t>
      </w:r>
      <w:proofErr w:type="gramEnd"/>
      <w:r w:rsidRPr="00205014">
        <w:rPr>
          <w:kern w:val="0"/>
          <w:sz w:val="28"/>
          <w:szCs w:val="28"/>
        </w:rPr>
        <w:t xml:space="preserve"> Бог хранит, В единстве наша сила!»   </w:t>
      </w:r>
    </w:p>
    <w:p w:rsidR="002D524F" w:rsidRPr="00205014" w:rsidRDefault="002D524F" w:rsidP="002D524F">
      <w:pPr>
        <w:pStyle w:val="Standard"/>
        <w:ind w:firstLine="709"/>
        <w:rPr>
          <w:kern w:val="0"/>
          <w:sz w:val="28"/>
          <w:szCs w:val="28"/>
        </w:rPr>
      </w:pPr>
      <w:r w:rsidRPr="00205014">
        <w:rPr>
          <w:kern w:val="0"/>
          <w:sz w:val="28"/>
          <w:szCs w:val="28"/>
        </w:rPr>
        <w:t>«Я вижу мир сердцем»</w:t>
      </w:r>
    </w:p>
    <w:p w:rsidR="002D524F" w:rsidRPr="00205014" w:rsidRDefault="002D524F" w:rsidP="002D524F">
      <w:pPr>
        <w:pStyle w:val="Standard"/>
        <w:ind w:firstLine="709"/>
        <w:rPr>
          <w:kern w:val="0"/>
          <w:sz w:val="28"/>
          <w:szCs w:val="28"/>
        </w:rPr>
      </w:pPr>
      <w:r w:rsidRPr="00205014">
        <w:rPr>
          <w:kern w:val="0"/>
          <w:sz w:val="28"/>
          <w:szCs w:val="28"/>
        </w:rPr>
        <w:t>«</w:t>
      </w:r>
      <w:r w:rsidRPr="00205014">
        <w:rPr>
          <w:iCs/>
          <w:kern w:val="0"/>
          <w:sz w:val="28"/>
          <w:szCs w:val="28"/>
        </w:rPr>
        <w:t xml:space="preserve">Россия в нас, в наших мыслях и чувствах»  </w:t>
      </w:r>
    </w:p>
    <w:p w:rsidR="002D524F" w:rsidRPr="008F7A0F" w:rsidRDefault="002D524F" w:rsidP="002D524F">
      <w:pPr>
        <w:pStyle w:val="Standard"/>
        <w:ind w:firstLine="709"/>
        <w:rPr>
          <w:kern w:val="0"/>
          <w:sz w:val="28"/>
          <w:szCs w:val="28"/>
        </w:rPr>
      </w:pPr>
      <w:r w:rsidRPr="008F7A0F">
        <w:rPr>
          <w:kern w:val="0"/>
          <w:sz w:val="28"/>
          <w:szCs w:val="28"/>
        </w:rPr>
        <w:t>«</w:t>
      </w:r>
      <w:proofErr w:type="gramStart"/>
      <w:r w:rsidRPr="008F7A0F">
        <w:rPr>
          <w:kern w:val="0"/>
          <w:sz w:val="28"/>
          <w:szCs w:val="28"/>
        </w:rPr>
        <w:t>Сколько б не</w:t>
      </w:r>
      <w:proofErr w:type="gramEnd"/>
      <w:r w:rsidRPr="008F7A0F">
        <w:rPr>
          <w:kern w:val="0"/>
          <w:sz w:val="28"/>
          <w:szCs w:val="28"/>
        </w:rPr>
        <w:t xml:space="preserve"> было в жизни разлук» к 105-летию со дня рождения К.М. Симонова</w:t>
      </w:r>
    </w:p>
    <w:p w:rsidR="002D524F" w:rsidRPr="00205014" w:rsidRDefault="002D524F" w:rsidP="002D524F">
      <w:pPr>
        <w:pStyle w:val="Standard"/>
        <w:ind w:firstLine="709"/>
        <w:rPr>
          <w:i/>
          <w:kern w:val="0"/>
          <w:sz w:val="28"/>
          <w:szCs w:val="28"/>
        </w:rPr>
      </w:pPr>
    </w:p>
    <w:p w:rsidR="002D524F" w:rsidRPr="00205014" w:rsidRDefault="002D524F" w:rsidP="002D524F">
      <w:pPr>
        <w:pStyle w:val="Standard"/>
        <w:ind w:firstLine="709"/>
        <w:rPr>
          <w:i/>
          <w:kern w:val="0"/>
          <w:sz w:val="28"/>
          <w:szCs w:val="28"/>
        </w:rPr>
      </w:pPr>
      <w:r w:rsidRPr="00205014">
        <w:rPr>
          <w:i/>
          <w:kern w:val="0"/>
          <w:sz w:val="28"/>
          <w:szCs w:val="28"/>
        </w:rPr>
        <w:t>Декабрь:</w:t>
      </w:r>
    </w:p>
    <w:p w:rsidR="002D524F" w:rsidRPr="00205014" w:rsidRDefault="002D524F" w:rsidP="002D524F">
      <w:pPr>
        <w:pStyle w:val="Standard"/>
        <w:ind w:firstLine="709"/>
        <w:rPr>
          <w:kern w:val="0"/>
          <w:sz w:val="28"/>
          <w:szCs w:val="28"/>
        </w:rPr>
      </w:pPr>
      <w:r w:rsidRPr="00205014">
        <w:rPr>
          <w:kern w:val="0"/>
          <w:sz w:val="28"/>
          <w:szCs w:val="28"/>
        </w:rPr>
        <w:t xml:space="preserve">«Декада инвалидов: За равные возможности»   </w:t>
      </w:r>
    </w:p>
    <w:p w:rsidR="002D524F" w:rsidRPr="00205014" w:rsidRDefault="002D524F" w:rsidP="002D524F">
      <w:pPr>
        <w:pStyle w:val="Standard"/>
        <w:jc w:val="both"/>
        <w:rPr>
          <w:kern w:val="0"/>
          <w:sz w:val="28"/>
          <w:szCs w:val="28"/>
        </w:rPr>
      </w:pPr>
      <w:r w:rsidRPr="00205014">
        <w:rPr>
          <w:kern w:val="0"/>
          <w:sz w:val="28"/>
          <w:szCs w:val="28"/>
        </w:rPr>
        <w:t>«Всезнайка: узнаем всё на свете» (познавательная литература для детей в альтернативных форматах)</w:t>
      </w:r>
    </w:p>
    <w:p w:rsidR="002D524F" w:rsidRPr="00205014" w:rsidRDefault="002D524F" w:rsidP="002D524F">
      <w:pPr>
        <w:pStyle w:val="Standard"/>
        <w:jc w:val="center"/>
        <w:rPr>
          <w:b/>
          <w:kern w:val="0"/>
          <w:sz w:val="28"/>
          <w:szCs w:val="28"/>
          <w:u w:val="single"/>
        </w:rPr>
      </w:pPr>
    </w:p>
    <w:p w:rsidR="002D524F" w:rsidRPr="00205014" w:rsidRDefault="002D524F" w:rsidP="002D524F">
      <w:pPr>
        <w:pStyle w:val="Standard"/>
        <w:jc w:val="center"/>
        <w:rPr>
          <w:b/>
          <w:kern w:val="0"/>
          <w:sz w:val="28"/>
          <w:szCs w:val="28"/>
          <w:u w:val="single"/>
        </w:rPr>
      </w:pPr>
      <w:r w:rsidRPr="00205014">
        <w:rPr>
          <w:b/>
          <w:kern w:val="0"/>
          <w:sz w:val="28"/>
          <w:szCs w:val="28"/>
          <w:u w:val="single"/>
        </w:rPr>
        <w:t xml:space="preserve"> Издательская деятельность </w:t>
      </w:r>
    </w:p>
    <w:p w:rsidR="002D524F" w:rsidRPr="00205014" w:rsidRDefault="002D524F" w:rsidP="002D524F">
      <w:pPr>
        <w:pStyle w:val="Standard"/>
        <w:jc w:val="center"/>
        <w:rPr>
          <w:kern w:val="0"/>
          <w:sz w:val="28"/>
          <w:szCs w:val="28"/>
        </w:rPr>
      </w:pPr>
    </w:p>
    <w:p w:rsidR="002D524F" w:rsidRPr="00205014" w:rsidRDefault="002D524F" w:rsidP="002D524F">
      <w:pPr>
        <w:pStyle w:val="Standard"/>
        <w:ind w:firstLine="709"/>
        <w:jc w:val="both"/>
        <w:rPr>
          <w:kern w:val="0"/>
          <w:sz w:val="28"/>
          <w:szCs w:val="28"/>
        </w:rPr>
      </w:pPr>
      <w:r w:rsidRPr="00205014">
        <w:rPr>
          <w:kern w:val="0"/>
          <w:sz w:val="28"/>
          <w:szCs w:val="28"/>
        </w:rPr>
        <w:t>В течение отчетного периода продолжалась издательская деятельность. Так, были подготовлены и изданы:</w:t>
      </w:r>
    </w:p>
    <w:p w:rsidR="002D524F" w:rsidRPr="00205014" w:rsidRDefault="002D524F" w:rsidP="002D524F">
      <w:pPr>
        <w:pStyle w:val="Standard"/>
        <w:ind w:firstLine="709"/>
        <w:rPr>
          <w:b/>
          <w:kern w:val="0"/>
          <w:sz w:val="28"/>
          <w:szCs w:val="28"/>
        </w:rPr>
      </w:pPr>
      <w:r w:rsidRPr="00205014">
        <w:rPr>
          <w:kern w:val="0"/>
          <w:sz w:val="28"/>
          <w:szCs w:val="28"/>
        </w:rPr>
        <w:t xml:space="preserve">      </w:t>
      </w:r>
      <w:r w:rsidRPr="00205014">
        <w:rPr>
          <w:kern w:val="0"/>
          <w:sz w:val="28"/>
          <w:szCs w:val="28"/>
          <w:u w:val="single"/>
        </w:rPr>
        <w:t xml:space="preserve">Сборники на </w:t>
      </w:r>
      <w:proofErr w:type="spellStart"/>
      <w:r w:rsidRPr="00205014">
        <w:rPr>
          <w:kern w:val="0"/>
          <w:sz w:val="28"/>
          <w:szCs w:val="28"/>
          <w:u w:val="single"/>
        </w:rPr>
        <w:t>тифл</w:t>
      </w:r>
      <w:proofErr w:type="gramStart"/>
      <w:r w:rsidRPr="00205014">
        <w:rPr>
          <w:kern w:val="0"/>
          <w:sz w:val="28"/>
          <w:szCs w:val="28"/>
          <w:u w:val="single"/>
        </w:rPr>
        <w:t>о</w:t>
      </w:r>
      <w:proofErr w:type="spellEnd"/>
      <w:r w:rsidRPr="00205014">
        <w:rPr>
          <w:kern w:val="0"/>
          <w:sz w:val="28"/>
          <w:szCs w:val="28"/>
          <w:u w:val="single"/>
        </w:rPr>
        <w:t>-</w:t>
      </w:r>
      <w:proofErr w:type="gramEnd"/>
      <w:r w:rsidRPr="00205014">
        <w:rPr>
          <w:kern w:val="0"/>
          <w:sz w:val="28"/>
          <w:szCs w:val="28"/>
          <w:u w:val="single"/>
        </w:rPr>
        <w:t xml:space="preserve">  и </w:t>
      </w:r>
      <w:proofErr w:type="spellStart"/>
      <w:r w:rsidRPr="00205014">
        <w:rPr>
          <w:kern w:val="0"/>
          <w:sz w:val="28"/>
          <w:szCs w:val="28"/>
          <w:u w:val="single"/>
        </w:rPr>
        <w:t>тифлокраеведческую</w:t>
      </w:r>
      <w:proofErr w:type="spellEnd"/>
      <w:r w:rsidRPr="00205014">
        <w:rPr>
          <w:kern w:val="0"/>
          <w:sz w:val="28"/>
          <w:szCs w:val="28"/>
          <w:u w:val="single"/>
        </w:rPr>
        <w:t xml:space="preserve"> тематику</w:t>
      </w:r>
      <w:r w:rsidRPr="00205014">
        <w:rPr>
          <w:kern w:val="0"/>
          <w:sz w:val="28"/>
          <w:szCs w:val="28"/>
        </w:rPr>
        <w:t>:</w:t>
      </w:r>
      <w:r w:rsidRPr="00205014">
        <w:rPr>
          <w:b/>
          <w:kern w:val="0"/>
          <w:sz w:val="28"/>
          <w:szCs w:val="28"/>
        </w:rPr>
        <w:t xml:space="preserve">  </w:t>
      </w:r>
    </w:p>
    <w:p w:rsidR="002D524F" w:rsidRPr="00205014" w:rsidRDefault="002D524F" w:rsidP="002D524F">
      <w:pPr>
        <w:pStyle w:val="Standard"/>
        <w:ind w:firstLine="709"/>
        <w:rPr>
          <w:b/>
          <w:kern w:val="0"/>
          <w:sz w:val="28"/>
          <w:szCs w:val="28"/>
        </w:rPr>
      </w:pPr>
    </w:p>
    <w:p w:rsidR="002D524F" w:rsidRPr="00205014" w:rsidRDefault="002D524F" w:rsidP="008F7A0F">
      <w:pPr>
        <w:pStyle w:val="Standard"/>
        <w:ind w:firstLine="709"/>
        <w:jc w:val="both"/>
        <w:rPr>
          <w:color w:val="000000"/>
          <w:sz w:val="28"/>
          <w:szCs w:val="28"/>
        </w:rPr>
      </w:pPr>
      <w:r w:rsidRPr="00205014">
        <w:rPr>
          <w:sz w:val="28"/>
          <w:szCs w:val="28"/>
        </w:rPr>
        <w:t>1). Как хорошо на свете без войны/</w:t>
      </w:r>
      <w:r w:rsidRPr="00205014">
        <w:rPr>
          <w:color w:val="000000"/>
          <w:sz w:val="28"/>
          <w:szCs w:val="28"/>
        </w:rPr>
        <w:t xml:space="preserve"> Департамент культуры и туризма Ивановской области: </w:t>
      </w:r>
      <w:proofErr w:type="gramStart"/>
      <w:r w:rsidRPr="00205014">
        <w:rPr>
          <w:color w:val="000000"/>
          <w:sz w:val="28"/>
          <w:szCs w:val="28"/>
        </w:rPr>
        <w:t xml:space="preserve">Государственное бюджетное учреждение Ивановской области «Ивановская областная специальная библиотека для слепых»; [ответственный за выпуск Н.П. </w:t>
      </w:r>
      <w:proofErr w:type="spellStart"/>
      <w:r w:rsidRPr="00205014">
        <w:rPr>
          <w:color w:val="000000"/>
          <w:sz w:val="28"/>
          <w:szCs w:val="28"/>
        </w:rPr>
        <w:t>Суздалева</w:t>
      </w:r>
      <w:proofErr w:type="spellEnd"/>
      <w:r w:rsidRPr="00205014">
        <w:rPr>
          <w:color w:val="000000"/>
          <w:sz w:val="28"/>
          <w:szCs w:val="28"/>
        </w:rPr>
        <w:t>; компьютерная вёрстка А.А. Виноградова].</w:t>
      </w:r>
      <w:proofErr w:type="gramEnd"/>
      <w:r w:rsidRPr="00205014">
        <w:rPr>
          <w:color w:val="000000"/>
          <w:sz w:val="28"/>
          <w:szCs w:val="28"/>
        </w:rPr>
        <w:t>- Иваново: [б.и.], 2020.-28 с.- Другой вид издания.+6 (УШ-10 ед.);</w:t>
      </w:r>
    </w:p>
    <w:p w:rsidR="002D524F" w:rsidRPr="00205014" w:rsidRDefault="002D524F" w:rsidP="008F7A0F">
      <w:pPr>
        <w:pStyle w:val="a7"/>
        <w:ind w:firstLine="708"/>
        <w:jc w:val="both"/>
        <w:rPr>
          <w:color w:val="000000"/>
          <w:sz w:val="28"/>
          <w:szCs w:val="28"/>
        </w:rPr>
      </w:pPr>
      <w:r w:rsidRPr="00205014">
        <w:rPr>
          <w:rFonts w:ascii="Times New Roman" w:hAnsi="Times New Roman"/>
          <w:color w:val="000000"/>
          <w:sz w:val="28"/>
          <w:szCs w:val="28"/>
        </w:rPr>
        <w:t>Сборник содержит стихотворения детских поэтов о Великой Отечественной войне, о Дне Победы и мирной жизни; издан в рамках о</w:t>
      </w:r>
      <w:r w:rsidRPr="00205014">
        <w:rPr>
          <w:rFonts w:ascii="Times New Roman" w:hAnsi="Times New Roman"/>
          <w:sz w:val="28"/>
          <w:szCs w:val="28"/>
        </w:rPr>
        <w:t>дноимённого областного фестиваля детского творчества, посвящённого 75-летию со дня Победы советского народа в Великой Отечественной войне.</w:t>
      </w:r>
    </w:p>
    <w:p w:rsidR="002D524F" w:rsidRPr="00205014" w:rsidRDefault="002D524F" w:rsidP="008F7A0F">
      <w:pPr>
        <w:ind w:firstLine="708"/>
        <w:jc w:val="both"/>
        <w:rPr>
          <w:color w:val="000000"/>
          <w:sz w:val="28"/>
          <w:szCs w:val="28"/>
        </w:rPr>
      </w:pPr>
      <w:r w:rsidRPr="00205014">
        <w:rPr>
          <w:color w:val="000000"/>
          <w:sz w:val="28"/>
          <w:szCs w:val="28"/>
        </w:rPr>
        <w:t xml:space="preserve">2). </w:t>
      </w:r>
      <w:r w:rsidRPr="00205014">
        <w:rPr>
          <w:sz w:val="28"/>
          <w:szCs w:val="28"/>
        </w:rPr>
        <w:t xml:space="preserve">Руководство по эксплуатации </w:t>
      </w:r>
      <w:proofErr w:type="spellStart"/>
      <w:r w:rsidRPr="00205014">
        <w:rPr>
          <w:sz w:val="28"/>
          <w:szCs w:val="28"/>
        </w:rPr>
        <w:t>тифлофлешплеера</w:t>
      </w:r>
      <w:proofErr w:type="spellEnd"/>
      <w:r w:rsidRPr="00205014">
        <w:rPr>
          <w:sz w:val="28"/>
          <w:szCs w:val="28"/>
        </w:rPr>
        <w:t xml:space="preserve"> для прослушивания  «говорящих книг»   ВУ-ТФП «Тифломаг-001</w:t>
      </w:r>
      <w:r w:rsidRPr="00205014">
        <w:rPr>
          <w:color w:val="000000"/>
          <w:sz w:val="28"/>
          <w:szCs w:val="28"/>
        </w:rPr>
        <w:t xml:space="preserve">/ Департамент культуры и туризма Ивановской области: Государственное бюджетное учреждение Ивановской области «Ивановская областная специальная библиотека для слепых»; [ответственный за выпуск Н.П. </w:t>
      </w:r>
      <w:proofErr w:type="spellStart"/>
      <w:r w:rsidRPr="00205014">
        <w:rPr>
          <w:color w:val="000000"/>
          <w:sz w:val="28"/>
          <w:szCs w:val="28"/>
        </w:rPr>
        <w:t>Суздалева</w:t>
      </w:r>
      <w:proofErr w:type="spellEnd"/>
      <w:r w:rsidRPr="00205014">
        <w:rPr>
          <w:color w:val="000000"/>
          <w:sz w:val="28"/>
          <w:szCs w:val="28"/>
        </w:rPr>
        <w:t>; компьютерная вёрстка А.А. Виноградова].-Иваново: [б.и.], 2020.- 21 с.- 1</w:t>
      </w:r>
      <w:proofErr w:type="gramStart"/>
      <w:r w:rsidRPr="00205014">
        <w:rPr>
          <w:color w:val="000000"/>
          <w:sz w:val="28"/>
          <w:szCs w:val="28"/>
        </w:rPr>
        <w:t xml:space="preserve"> К</w:t>
      </w:r>
      <w:proofErr w:type="gramEnd"/>
      <w:r w:rsidRPr="00205014">
        <w:rPr>
          <w:color w:val="000000"/>
          <w:sz w:val="28"/>
          <w:szCs w:val="28"/>
        </w:rPr>
        <w:t>н.: Иваново: [б.и.], 2020.- Текст (тактильный): н6е</w:t>
      </w:r>
      <w:r w:rsidR="008F7A0F">
        <w:rPr>
          <w:color w:val="000000"/>
          <w:sz w:val="28"/>
          <w:szCs w:val="28"/>
        </w:rPr>
        <w:t>посредственный. +12 (РТШ-2 ед.)</w:t>
      </w:r>
    </w:p>
    <w:p w:rsidR="002D524F" w:rsidRPr="00205014" w:rsidRDefault="002D524F" w:rsidP="008F7A0F">
      <w:pPr>
        <w:pStyle w:val="Standard"/>
        <w:ind w:firstLine="709"/>
        <w:jc w:val="both"/>
        <w:rPr>
          <w:color w:val="000000"/>
          <w:sz w:val="28"/>
          <w:szCs w:val="28"/>
        </w:rPr>
      </w:pPr>
      <w:r w:rsidRPr="00205014">
        <w:rPr>
          <w:color w:val="000000"/>
          <w:sz w:val="28"/>
          <w:szCs w:val="28"/>
        </w:rPr>
        <w:t>3).</w:t>
      </w:r>
      <w:r w:rsidRPr="00205014">
        <w:rPr>
          <w:sz w:val="28"/>
          <w:szCs w:val="28"/>
        </w:rPr>
        <w:t xml:space="preserve"> Роль библиотеки в социализации незрячего человека; сборник по итогам межрегионального заочного круглого стола-исследования /</w:t>
      </w:r>
      <w:r w:rsidRPr="00205014">
        <w:rPr>
          <w:color w:val="000000"/>
          <w:sz w:val="28"/>
          <w:szCs w:val="28"/>
        </w:rPr>
        <w:t xml:space="preserve">Департамент культуры и туризма Ивановской области: </w:t>
      </w:r>
      <w:proofErr w:type="gramStart"/>
      <w:r w:rsidRPr="00205014">
        <w:rPr>
          <w:color w:val="000000"/>
          <w:sz w:val="28"/>
          <w:szCs w:val="28"/>
        </w:rPr>
        <w:t xml:space="preserve">Государственное бюджетное учреждение Ивановской области «Ивановская областная специальная библиотека для слепых»; [ответственный за выпуск Н.П. </w:t>
      </w:r>
      <w:proofErr w:type="spellStart"/>
      <w:r w:rsidRPr="00205014">
        <w:rPr>
          <w:color w:val="000000"/>
          <w:sz w:val="28"/>
          <w:szCs w:val="28"/>
        </w:rPr>
        <w:lastRenderedPageBreak/>
        <w:t>Суздалева</w:t>
      </w:r>
      <w:proofErr w:type="spellEnd"/>
      <w:r w:rsidRPr="00205014">
        <w:rPr>
          <w:color w:val="000000"/>
          <w:sz w:val="28"/>
          <w:szCs w:val="28"/>
        </w:rPr>
        <w:t>; компьютерная вёрстка А.А. Виноградова].</w:t>
      </w:r>
      <w:proofErr w:type="gramEnd"/>
      <w:r w:rsidRPr="00205014">
        <w:rPr>
          <w:color w:val="000000"/>
          <w:sz w:val="28"/>
          <w:szCs w:val="28"/>
        </w:rPr>
        <w:t xml:space="preserve"> - Иваново: [б.и.], 2020.-84 с.- Другой вид издания.+18 (УШ -2 ед.).</w:t>
      </w:r>
    </w:p>
    <w:p w:rsidR="002D524F" w:rsidRPr="00205014" w:rsidRDefault="002D524F" w:rsidP="008F7A0F">
      <w:pPr>
        <w:pStyle w:val="Standard"/>
        <w:ind w:firstLine="709"/>
        <w:rPr>
          <w:color w:val="000000"/>
          <w:sz w:val="28"/>
          <w:szCs w:val="28"/>
        </w:rPr>
      </w:pPr>
      <w:r w:rsidRPr="00205014">
        <w:rPr>
          <w:color w:val="000000"/>
          <w:sz w:val="28"/>
          <w:szCs w:val="28"/>
        </w:rPr>
        <w:t>Сборник содержит информационные материалы, предоставленные участн</w:t>
      </w:r>
      <w:r w:rsidR="008F7A0F">
        <w:rPr>
          <w:color w:val="000000"/>
          <w:sz w:val="28"/>
          <w:szCs w:val="28"/>
        </w:rPr>
        <w:t xml:space="preserve">иками заочного круглого стола. </w:t>
      </w:r>
    </w:p>
    <w:p w:rsidR="002D524F" w:rsidRPr="00205014" w:rsidRDefault="002D524F" w:rsidP="008F7A0F">
      <w:pPr>
        <w:pStyle w:val="Standard"/>
        <w:ind w:firstLine="709"/>
        <w:rPr>
          <w:color w:val="000000"/>
          <w:sz w:val="28"/>
          <w:szCs w:val="28"/>
        </w:rPr>
      </w:pPr>
      <w:r w:rsidRPr="00205014">
        <w:rPr>
          <w:color w:val="000000"/>
          <w:sz w:val="28"/>
          <w:szCs w:val="28"/>
        </w:rPr>
        <w:t xml:space="preserve">4). С.А. Есенин. Анна </w:t>
      </w:r>
      <w:proofErr w:type="spellStart"/>
      <w:r w:rsidRPr="00205014">
        <w:rPr>
          <w:color w:val="000000"/>
          <w:sz w:val="28"/>
          <w:szCs w:val="28"/>
        </w:rPr>
        <w:t>Снегина</w:t>
      </w:r>
      <w:proofErr w:type="spellEnd"/>
      <w:r w:rsidRPr="00205014">
        <w:rPr>
          <w:color w:val="000000"/>
          <w:sz w:val="28"/>
          <w:szCs w:val="28"/>
        </w:rPr>
        <w:t xml:space="preserve">: поэма </w:t>
      </w:r>
      <w:r w:rsidRPr="00205014">
        <w:rPr>
          <w:sz w:val="28"/>
          <w:szCs w:val="28"/>
        </w:rPr>
        <w:t>/</w:t>
      </w:r>
      <w:r w:rsidRPr="00205014">
        <w:rPr>
          <w:color w:val="000000"/>
          <w:sz w:val="28"/>
          <w:szCs w:val="28"/>
        </w:rPr>
        <w:t xml:space="preserve">Департамент культуры и туризма Ивановской области: Государственное бюджетное учреждение Ивановской области «Ивановская областная специальная библиотека для слепых»; [ответственный за выпуск Н.П. </w:t>
      </w:r>
      <w:proofErr w:type="spellStart"/>
      <w:r w:rsidRPr="00205014">
        <w:rPr>
          <w:color w:val="000000"/>
          <w:sz w:val="28"/>
          <w:szCs w:val="28"/>
        </w:rPr>
        <w:t>Суздалева</w:t>
      </w:r>
      <w:proofErr w:type="spellEnd"/>
      <w:r w:rsidRPr="00205014">
        <w:rPr>
          <w:color w:val="000000"/>
          <w:sz w:val="28"/>
          <w:szCs w:val="28"/>
        </w:rPr>
        <w:t xml:space="preserve">; компьютерная вёрстка А.А. Виноградова]. </w:t>
      </w:r>
      <w:proofErr w:type="gramStart"/>
      <w:r w:rsidRPr="00205014">
        <w:rPr>
          <w:color w:val="000000"/>
          <w:sz w:val="28"/>
          <w:szCs w:val="28"/>
        </w:rPr>
        <w:t>-И</w:t>
      </w:r>
      <w:proofErr w:type="gramEnd"/>
      <w:r w:rsidRPr="00205014">
        <w:rPr>
          <w:color w:val="000000"/>
          <w:sz w:val="28"/>
          <w:szCs w:val="28"/>
        </w:rPr>
        <w:t xml:space="preserve">ваново: [б.и.], 2020.-40 с. .- </w:t>
      </w:r>
      <w:proofErr w:type="spellStart"/>
      <w:r w:rsidRPr="00205014">
        <w:rPr>
          <w:color w:val="000000"/>
          <w:sz w:val="28"/>
          <w:szCs w:val="28"/>
        </w:rPr>
        <w:t>Перепеч</w:t>
      </w:r>
      <w:proofErr w:type="spellEnd"/>
      <w:r w:rsidRPr="00205014">
        <w:rPr>
          <w:color w:val="000000"/>
          <w:sz w:val="28"/>
          <w:szCs w:val="28"/>
        </w:rPr>
        <w:t xml:space="preserve">.: Изд.-во Детская </w:t>
      </w:r>
      <w:proofErr w:type="spellStart"/>
      <w:r w:rsidRPr="00205014">
        <w:rPr>
          <w:color w:val="000000"/>
          <w:sz w:val="28"/>
          <w:szCs w:val="28"/>
        </w:rPr>
        <w:t>литетература</w:t>
      </w:r>
      <w:proofErr w:type="spellEnd"/>
      <w:r w:rsidRPr="00205014">
        <w:rPr>
          <w:color w:val="000000"/>
          <w:sz w:val="28"/>
          <w:szCs w:val="28"/>
        </w:rPr>
        <w:t xml:space="preserve">: Сергей </w:t>
      </w:r>
      <w:proofErr w:type="spellStart"/>
      <w:r w:rsidRPr="00205014">
        <w:rPr>
          <w:color w:val="000000"/>
          <w:sz w:val="28"/>
          <w:szCs w:val="28"/>
        </w:rPr>
        <w:t>Есенин</w:t>
      </w:r>
      <w:proofErr w:type="gramStart"/>
      <w:r w:rsidRPr="00205014">
        <w:rPr>
          <w:color w:val="000000"/>
          <w:sz w:val="28"/>
          <w:szCs w:val="28"/>
        </w:rPr>
        <w:t>.С</w:t>
      </w:r>
      <w:proofErr w:type="gramEnd"/>
      <w:r w:rsidRPr="00205014">
        <w:rPr>
          <w:color w:val="000000"/>
          <w:sz w:val="28"/>
          <w:szCs w:val="28"/>
        </w:rPr>
        <w:t>тихотворения</w:t>
      </w:r>
      <w:proofErr w:type="spellEnd"/>
      <w:r w:rsidRPr="00205014">
        <w:rPr>
          <w:color w:val="000000"/>
          <w:sz w:val="28"/>
          <w:szCs w:val="28"/>
        </w:rPr>
        <w:t xml:space="preserve"> и поэмы, 1971. - .- 1 Кн.- Текст (тактильный): непо</w:t>
      </w:r>
      <w:r w:rsidR="008F7A0F">
        <w:rPr>
          <w:color w:val="000000"/>
          <w:sz w:val="28"/>
          <w:szCs w:val="28"/>
        </w:rPr>
        <w:t>средственный. +18  (РТШ- 1 ед.)</w:t>
      </w:r>
    </w:p>
    <w:p w:rsidR="002D524F" w:rsidRPr="00205014" w:rsidRDefault="002D524F" w:rsidP="002D524F">
      <w:pPr>
        <w:pStyle w:val="Standard"/>
        <w:ind w:firstLine="709"/>
        <w:rPr>
          <w:color w:val="000000"/>
          <w:sz w:val="28"/>
          <w:szCs w:val="28"/>
        </w:rPr>
      </w:pPr>
      <w:r w:rsidRPr="00205014">
        <w:rPr>
          <w:color w:val="000000"/>
          <w:sz w:val="28"/>
          <w:szCs w:val="28"/>
        </w:rPr>
        <w:t>5) В.В. Маяковский. Облако в штанах: поэма</w:t>
      </w:r>
      <w:r w:rsidRPr="00205014">
        <w:rPr>
          <w:sz w:val="28"/>
          <w:szCs w:val="28"/>
        </w:rPr>
        <w:t>/</w:t>
      </w:r>
      <w:r w:rsidRPr="00205014">
        <w:rPr>
          <w:color w:val="000000"/>
          <w:sz w:val="28"/>
          <w:szCs w:val="28"/>
        </w:rPr>
        <w:t xml:space="preserve">Департамент культуры и туризма Ивановской области: Государственное бюджетное учреждение Ивановской области «Ивановская областная специальная библиотека для слепых»; [ответственный за выпуск Н.П. </w:t>
      </w:r>
      <w:proofErr w:type="spellStart"/>
      <w:r w:rsidRPr="00205014">
        <w:rPr>
          <w:color w:val="000000"/>
          <w:sz w:val="28"/>
          <w:szCs w:val="28"/>
        </w:rPr>
        <w:t>Суздалева</w:t>
      </w:r>
      <w:proofErr w:type="spellEnd"/>
      <w:r w:rsidRPr="00205014">
        <w:rPr>
          <w:color w:val="000000"/>
          <w:sz w:val="28"/>
          <w:szCs w:val="28"/>
        </w:rPr>
        <w:t xml:space="preserve">; компьютерная вёрстка А.А. Виноградова]. </w:t>
      </w:r>
      <w:proofErr w:type="gramStart"/>
      <w:r w:rsidRPr="00205014">
        <w:rPr>
          <w:color w:val="000000"/>
          <w:sz w:val="28"/>
          <w:szCs w:val="28"/>
        </w:rPr>
        <w:t>-И</w:t>
      </w:r>
      <w:proofErr w:type="gramEnd"/>
      <w:r w:rsidRPr="00205014">
        <w:rPr>
          <w:color w:val="000000"/>
          <w:sz w:val="28"/>
          <w:szCs w:val="28"/>
        </w:rPr>
        <w:t xml:space="preserve">ваново: [б.и.], 2020.-40 с. .- </w:t>
      </w:r>
      <w:proofErr w:type="spellStart"/>
      <w:r w:rsidRPr="00205014">
        <w:rPr>
          <w:color w:val="000000"/>
          <w:sz w:val="28"/>
          <w:szCs w:val="28"/>
        </w:rPr>
        <w:t>Перепеч</w:t>
      </w:r>
      <w:proofErr w:type="spellEnd"/>
      <w:r w:rsidRPr="00205014">
        <w:rPr>
          <w:color w:val="000000"/>
          <w:sz w:val="28"/>
          <w:szCs w:val="28"/>
        </w:rPr>
        <w:t>.: Изд.-во Худ. лит.-</w:t>
      </w:r>
      <w:proofErr w:type="spellStart"/>
      <w:r w:rsidRPr="00205014">
        <w:rPr>
          <w:color w:val="000000"/>
          <w:sz w:val="28"/>
          <w:szCs w:val="28"/>
        </w:rPr>
        <w:t>ра</w:t>
      </w:r>
      <w:proofErr w:type="spellEnd"/>
      <w:r w:rsidRPr="00205014">
        <w:rPr>
          <w:color w:val="000000"/>
          <w:sz w:val="28"/>
          <w:szCs w:val="28"/>
        </w:rPr>
        <w:t>: Владимир Маяковский. Сочинения, т. 2. 1988. - 1</w:t>
      </w:r>
      <w:proofErr w:type="gramStart"/>
      <w:r w:rsidRPr="00205014">
        <w:rPr>
          <w:color w:val="000000"/>
          <w:sz w:val="28"/>
          <w:szCs w:val="28"/>
        </w:rPr>
        <w:t xml:space="preserve"> К</w:t>
      </w:r>
      <w:proofErr w:type="gramEnd"/>
      <w:r w:rsidRPr="00205014">
        <w:rPr>
          <w:color w:val="000000"/>
          <w:sz w:val="28"/>
          <w:szCs w:val="28"/>
        </w:rPr>
        <w:t>н.- Текст (тактильный): непосредственный. +18  (РТШ- 1 ед.)</w:t>
      </w:r>
    </w:p>
    <w:p w:rsidR="002D524F" w:rsidRPr="00205014" w:rsidRDefault="002D524F" w:rsidP="002D524F">
      <w:pPr>
        <w:pStyle w:val="Standard"/>
        <w:ind w:firstLine="709"/>
        <w:rPr>
          <w:sz w:val="28"/>
          <w:szCs w:val="28"/>
        </w:rPr>
      </w:pPr>
    </w:p>
    <w:p w:rsidR="002D524F" w:rsidRPr="00205014" w:rsidRDefault="002D524F" w:rsidP="002D524F">
      <w:pPr>
        <w:pStyle w:val="Standard"/>
        <w:ind w:firstLine="709"/>
        <w:rPr>
          <w:kern w:val="0"/>
          <w:sz w:val="28"/>
          <w:szCs w:val="28"/>
        </w:rPr>
      </w:pPr>
    </w:p>
    <w:p w:rsidR="002D524F" w:rsidRPr="008F7A0F" w:rsidRDefault="002D524F" w:rsidP="008F7A0F">
      <w:pPr>
        <w:pStyle w:val="Standard"/>
        <w:jc w:val="center"/>
        <w:rPr>
          <w:b/>
          <w:kern w:val="0"/>
          <w:sz w:val="28"/>
          <w:szCs w:val="28"/>
          <w:u w:val="single"/>
        </w:rPr>
      </w:pPr>
      <w:r w:rsidRPr="008F7A0F">
        <w:rPr>
          <w:b/>
          <w:kern w:val="0"/>
          <w:sz w:val="28"/>
          <w:szCs w:val="28"/>
          <w:u w:val="single"/>
        </w:rPr>
        <w:t>Справочно-библиографическое обслуживание читателей</w:t>
      </w:r>
    </w:p>
    <w:p w:rsidR="002D524F" w:rsidRPr="008F7A0F" w:rsidRDefault="002D524F" w:rsidP="008F7A0F">
      <w:pPr>
        <w:pStyle w:val="Standard"/>
        <w:jc w:val="center"/>
        <w:rPr>
          <w:b/>
          <w:kern w:val="0"/>
          <w:sz w:val="28"/>
          <w:szCs w:val="28"/>
          <w:u w:val="single"/>
        </w:rPr>
      </w:pPr>
      <w:r w:rsidRPr="008F7A0F">
        <w:rPr>
          <w:b/>
          <w:kern w:val="0"/>
          <w:sz w:val="28"/>
          <w:szCs w:val="28"/>
          <w:u w:val="single"/>
        </w:rPr>
        <w:t>Оказание консультационных услуг</w:t>
      </w:r>
    </w:p>
    <w:p w:rsidR="002D524F" w:rsidRPr="00205014" w:rsidRDefault="002D524F" w:rsidP="002D524F">
      <w:pPr>
        <w:pStyle w:val="Standard"/>
        <w:rPr>
          <w:b/>
          <w:i/>
          <w:kern w:val="0"/>
          <w:sz w:val="28"/>
          <w:szCs w:val="28"/>
        </w:rPr>
      </w:pPr>
      <w:bookmarkStart w:id="0" w:name="_GoBack"/>
      <w:bookmarkEnd w:id="0"/>
    </w:p>
    <w:p w:rsidR="002D524F" w:rsidRPr="00205014" w:rsidRDefault="002D524F" w:rsidP="002D524F">
      <w:pPr>
        <w:pStyle w:val="Standard"/>
        <w:jc w:val="both"/>
        <w:rPr>
          <w:b/>
          <w:i/>
          <w:kern w:val="0"/>
          <w:sz w:val="28"/>
          <w:szCs w:val="28"/>
        </w:rPr>
      </w:pPr>
      <w:r w:rsidRPr="00205014">
        <w:rPr>
          <w:kern w:val="0"/>
          <w:sz w:val="28"/>
          <w:szCs w:val="28"/>
        </w:rPr>
        <w:t xml:space="preserve">      В отчётном году продолжалось справочно-библиографическое обслуживание читателей и оказание консультационных услуг: читателями было получено</w:t>
      </w:r>
      <w:r w:rsidRPr="008F7A0F">
        <w:rPr>
          <w:kern w:val="0"/>
          <w:sz w:val="28"/>
          <w:szCs w:val="28"/>
        </w:rPr>
        <w:t xml:space="preserve"> </w:t>
      </w:r>
      <w:r w:rsidR="008F7A0F" w:rsidRPr="008F7A0F">
        <w:rPr>
          <w:kern w:val="0"/>
          <w:sz w:val="28"/>
          <w:szCs w:val="28"/>
        </w:rPr>
        <w:t>333</w:t>
      </w:r>
      <w:r w:rsidRPr="00205014">
        <w:rPr>
          <w:kern w:val="0"/>
          <w:sz w:val="28"/>
          <w:szCs w:val="28"/>
        </w:rPr>
        <w:t xml:space="preserve"> информационн</w:t>
      </w:r>
      <w:proofErr w:type="gramStart"/>
      <w:r w:rsidRPr="00205014">
        <w:rPr>
          <w:kern w:val="0"/>
          <w:sz w:val="28"/>
          <w:szCs w:val="28"/>
        </w:rPr>
        <w:t>о-</w:t>
      </w:r>
      <w:proofErr w:type="gramEnd"/>
      <w:r w:rsidRPr="00205014">
        <w:rPr>
          <w:kern w:val="0"/>
          <w:sz w:val="28"/>
          <w:szCs w:val="28"/>
        </w:rPr>
        <w:t xml:space="preserve"> библиографические справок по различным отраслям знаний, в том числе и с помощью интернет — ресурсов.  </w:t>
      </w:r>
      <w:r w:rsidRPr="008F7A0F">
        <w:rPr>
          <w:kern w:val="0"/>
          <w:sz w:val="28"/>
          <w:szCs w:val="28"/>
        </w:rPr>
        <w:t>65</w:t>
      </w:r>
      <w:r w:rsidRPr="00205014">
        <w:rPr>
          <w:kern w:val="0"/>
          <w:sz w:val="28"/>
          <w:szCs w:val="28"/>
        </w:rPr>
        <w:t xml:space="preserve"> читателей были проконсультированы программистом библиотеки по работе с воспроизводящими устройствами для прослушивания «говорящей» книги на электронных носителях.</w:t>
      </w:r>
    </w:p>
    <w:p w:rsidR="002D524F" w:rsidRPr="00205014" w:rsidRDefault="002D524F" w:rsidP="002D524F">
      <w:pPr>
        <w:pStyle w:val="Standard"/>
        <w:rPr>
          <w:kern w:val="0"/>
          <w:sz w:val="28"/>
          <w:szCs w:val="28"/>
        </w:rPr>
      </w:pPr>
      <w:r w:rsidRPr="00205014">
        <w:rPr>
          <w:b/>
          <w:i/>
          <w:kern w:val="0"/>
          <w:sz w:val="28"/>
          <w:szCs w:val="28"/>
        </w:rPr>
        <w:t xml:space="preserve">                              </w:t>
      </w:r>
      <w:r w:rsidRPr="00205014">
        <w:rPr>
          <w:kern w:val="0"/>
          <w:sz w:val="28"/>
          <w:szCs w:val="28"/>
        </w:rPr>
        <w:t xml:space="preserve">            </w:t>
      </w:r>
    </w:p>
    <w:p w:rsidR="002D524F" w:rsidRPr="008F7A0F" w:rsidRDefault="002D524F" w:rsidP="008F7A0F">
      <w:pPr>
        <w:pStyle w:val="Standard"/>
        <w:jc w:val="center"/>
        <w:rPr>
          <w:kern w:val="0"/>
          <w:sz w:val="28"/>
          <w:szCs w:val="28"/>
          <w:u w:val="single"/>
        </w:rPr>
      </w:pPr>
      <w:r w:rsidRPr="008F7A0F">
        <w:rPr>
          <w:b/>
          <w:kern w:val="0"/>
          <w:sz w:val="28"/>
          <w:szCs w:val="28"/>
          <w:u w:val="single"/>
        </w:rPr>
        <w:t>Выполнение заказов по межбиблиотечному абонементу</w:t>
      </w:r>
    </w:p>
    <w:p w:rsidR="002D524F" w:rsidRPr="00205014" w:rsidRDefault="002D524F" w:rsidP="002D524F">
      <w:pPr>
        <w:pStyle w:val="Standard"/>
        <w:rPr>
          <w:kern w:val="0"/>
          <w:sz w:val="28"/>
          <w:szCs w:val="28"/>
        </w:rPr>
      </w:pPr>
      <w:r w:rsidRPr="00205014">
        <w:rPr>
          <w:kern w:val="0"/>
          <w:sz w:val="28"/>
          <w:szCs w:val="28"/>
        </w:rPr>
        <w:t xml:space="preserve">     </w:t>
      </w:r>
    </w:p>
    <w:p w:rsidR="002D524F" w:rsidRPr="00205014" w:rsidRDefault="002D524F" w:rsidP="002D524F">
      <w:pPr>
        <w:pStyle w:val="Standard"/>
        <w:jc w:val="both"/>
        <w:rPr>
          <w:kern w:val="0"/>
          <w:sz w:val="28"/>
          <w:szCs w:val="28"/>
        </w:rPr>
      </w:pPr>
      <w:r w:rsidRPr="00205014">
        <w:rPr>
          <w:kern w:val="0"/>
          <w:sz w:val="28"/>
          <w:szCs w:val="28"/>
        </w:rPr>
        <w:tab/>
        <w:t>По межбиблиотечному абонементу из РГБС (г. Москва), в отчетном году было получено:</w:t>
      </w:r>
    </w:p>
    <w:p w:rsidR="002D524F" w:rsidRPr="008F7A0F" w:rsidRDefault="002D524F" w:rsidP="008F7A0F">
      <w:pPr>
        <w:pStyle w:val="Standard"/>
        <w:jc w:val="both"/>
        <w:rPr>
          <w:kern w:val="0"/>
          <w:sz w:val="28"/>
          <w:szCs w:val="28"/>
        </w:rPr>
      </w:pPr>
      <w:r w:rsidRPr="00205014">
        <w:rPr>
          <w:kern w:val="0"/>
          <w:sz w:val="28"/>
          <w:szCs w:val="28"/>
        </w:rPr>
        <w:t xml:space="preserve">            7 </w:t>
      </w:r>
      <w:proofErr w:type="spellStart"/>
      <w:r w:rsidRPr="00205014">
        <w:rPr>
          <w:kern w:val="0"/>
          <w:sz w:val="28"/>
          <w:szCs w:val="28"/>
        </w:rPr>
        <w:t>брайлевских</w:t>
      </w:r>
      <w:proofErr w:type="spellEnd"/>
      <w:r w:rsidRPr="00205014">
        <w:rPr>
          <w:kern w:val="0"/>
          <w:sz w:val="28"/>
          <w:szCs w:val="28"/>
        </w:rPr>
        <w:t xml:space="preserve"> учебных издания (18 книг)  для учащихся Ива</w:t>
      </w:r>
      <w:r w:rsidR="008F7A0F">
        <w:rPr>
          <w:kern w:val="0"/>
          <w:sz w:val="28"/>
          <w:szCs w:val="28"/>
        </w:rPr>
        <w:t xml:space="preserve">новской школы-интерната  № 2.  </w:t>
      </w:r>
    </w:p>
    <w:p w:rsidR="002D524F" w:rsidRPr="00205014" w:rsidRDefault="002D524F" w:rsidP="003E405E">
      <w:pPr>
        <w:pStyle w:val="Standard"/>
        <w:jc w:val="center"/>
        <w:rPr>
          <w:b/>
          <w:sz w:val="28"/>
          <w:szCs w:val="28"/>
          <w:u w:val="single"/>
        </w:rPr>
      </w:pPr>
    </w:p>
    <w:p w:rsidR="00273E52" w:rsidRPr="00205014" w:rsidRDefault="00273E52" w:rsidP="003E405E">
      <w:pPr>
        <w:pStyle w:val="Standard"/>
        <w:jc w:val="center"/>
        <w:rPr>
          <w:b/>
          <w:sz w:val="28"/>
          <w:szCs w:val="28"/>
          <w:u w:val="single"/>
        </w:rPr>
      </w:pPr>
      <w:r w:rsidRPr="00205014">
        <w:rPr>
          <w:b/>
          <w:sz w:val="28"/>
          <w:szCs w:val="28"/>
          <w:u w:val="single"/>
        </w:rPr>
        <w:t>Комплектовани</w:t>
      </w:r>
      <w:r w:rsidR="003E405E" w:rsidRPr="00205014">
        <w:rPr>
          <w:b/>
          <w:sz w:val="28"/>
          <w:szCs w:val="28"/>
          <w:u w:val="single"/>
        </w:rPr>
        <w:t>е библиотечных фондов.</w:t>
      </w:r>
    </w:p>
    <w:p w:rsidR="00273E52" w:rsidRPr="00205014" w:rsidRDefault="00273E52" w:rsidP="00273E52">
      <w:pPr>
        <w:jc w:val="both"/>
        <w:rPr>
          <w:sz w:val="28"/>
          <w:szCs w:val="28"/>
          <w:lang w:eastAsia="ar-SA"/>
        </w:rPr>
      </w:pPr>
      <w:r w:rsidRPr="00205014">
        <w:rPr>
          <w:sz w:val="28"/>
          <w:szCs w:val="28"/>
          <w:lang w:eastAsia="ar-SA"/>
        </w:rPr>
        <w:t xml:space="preserve">Фонд библиотеки </w:t>
      </w:r>
      <w:proofErr w:type="gramStart"/>
      <w:r w:rsidRPr="00205014">
        <w:rPr>
          <w:sz w:val="28"/>
          <w:szCs w:val="28"/>
          <w:lang w:eastAsia="ar-SA"/>
        </w:rPr>
        <w:t>на конец</w:t>
      </w:r>
      <w:proofErr w:type="gramEnd"/>
      <w:r w:rsidRPr="00205014">
        <w:rPr>
          <w:sz w:val="28"/>
          <w:szCs w:val="28"/>
          <w:lang w:eastAsia="ar-SA"/>
        </w:rPr>
        <w:t xml:space="preserve"> 20</w:t>
      </w:r>
      <w:r w:rsidR="008F7A0F">
        <w:rPr>
          <w:sz w:val="28"/>
          <w:szCs w:val="28"/>
          <w:lang w:eastAsia="ar-SA"/>
        </w:rPr>
        <w:t>20</w:t>
      </w:r>
      <w:r w:rsidRPr="00205014">
        <w:rPr>
          <w:sz w:val="28"/>
          <w:szCs w:val="28"/>
          <w:lang w:eastAsia="ar-SA"/>
        </w:rPr>
        <w:t xml:space="preserve"> года  </w:t>
      </w:r>
      <w:r w:rsidRPr="00205014">
        <w:rPr>
          <w:b/>
          <w:sz w:val="28"/>
          <w:szCs w:val="28"/>
          <w:lang w:eastAsia="ar-SA"/>
        </w:rPr>
        <w:t>составляет</w:t>
      </w:r>
      <w:r w:rsidRPr="00205014">
        <w:rPr>
          <w:sz w:val="28"/>
          <w:szCs w:val="28"/>
          <w:lang w:eastAsia="ar-SA"/>
        </w:rPr>
        <w:t xml:space="preserve">  7</w:t>
      </w:r>
      <w:r w:rsidR="008F7A0F">
        <w:rPr>
          <w:b/>
          <w:sz w:val="28"/>
          <w:szCs w:val="28"/>
          <w:lang w:eastAsia="ar-SA"/>
        </w:rPr>
        <w:t>7</w:t>
      </w:r>
      <w:r w:rsidRPr="00205014">
        <w:rPr>
          <w:b/>
          <w:sz w:val="28"/>
          <w:szCs w:val="28"/>
          <w:lang w:eastAsia="ar-SA"/>
        </w:rPr>
        <w:t xml:space="preserve"> </w:t>
      </w:r>
      <w:r w:rsidR="008F7A0F">
        <w:rPr>
          <w:b/>
          <w:sz w:val="28"/>
          <w:szCs w:val="28"/>
          <w:lang w:eastAsia="ar-SA"/>
        </w:rPr>
        <w:t>790</w:t>
      </w:r>
      <w:r w:rsidRPr="00205014">
        <w:rPr>
          <w:b/>
          <w:sz w:val="28"/>
          <w:szCs w:val="28"/>
          <w:lang w:eastAsia="ar-SA"/>
        </w:rPr>
        <w:t xml:space="preserve"> экземпляров </w:t>
      </w:r>
      <w:r w:rsidRPr="00205014">
        <w:rPr>
          <w:sz w:val="28"/>
          <w:szCs w:val="28"/>
          <w:lang w:eastAsia="ar-SA"/>
        </w:rPr>
        <w:t>литературы</w:t>
      </w:r>
      <w:r w:rsidR="002B79F8" w:rsidRPr="00205014">
        <w:rPr>
          <w:sz w:val="28"/>
          <w:szCs w:val="28"/>
          <w:lang w:eastAsia="ar-SA"/>
        </w:rPr>
        <w:t xml:space="preserve">. </w:t>
      </w:r>
      <w:r w:rsidRPr="00205014">
        <w:rPr>
          <w:sz w:val="28"/>
          <w:szCs w:val="28"/>
          <w:lang w:eastAsia="ar-SA"/>
        </w:rPr>
        <w:t xml:space="preserve">Из них издания: </w:t>
      </w:r>
    </w:p>
    <w:tbl>
      <w:tblPr>
        <w:tblW w:w="10173" w:type="dxa"/>
        <w:tblLook w:val="04A0" w:firstRow="1" w:lastRow="0" w:firstColumn="1" w:lastColumn="0" w:noHBand="0" w:noVBand="1"/>
      </w:tblPr>
      <w:tblGrid>
        <w:gridCol w:w="2660"/>
        <w:gridCol w:w="850"/>
        <w:gridCol w:w="4112"/>
        <w:gridCol w:w="2551"/>
      </w:tblGrid>
      <w:tr w:rsidR="00273E52" w:rsidRPr="00205014" w:rsidTr="00273E52"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E52" w:rsidRPr="00205014" w:rsidRDefault="00273E52">
            <w:pPr>
              <w:jc w:val="center"/>
              <w:rPr>
                <w:sz w:val="28"/>
                <w:szCs w:val="28"/>
                <w:lang w:eastAsia="ar-SA"/>
              </w:rPr>
            </w:pPr>
            <w:r w:rsidRPr="00205014">
              <w:rPr>
                <w:sz w:val="28"/>
                <w:szCs w:val="28"/>
                <w:lang w:eastAsia="ar-SA"/>
              </w:rPr>
              <w:t>на бумажных носителях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E52" w:rsidRPr="00205014" w:rsidRDefault="00273E52">
            <w:pPr>
              <w:jc w:val="both"/>
              <w:rPr>
                <w:sz w:val="28"/>
                <w:szCs w:val="28"/>
                <w:lang w:eastAsia="ar-SA"/>
              </w:rPr>
            </w:pP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3E52" w:rsidRPr="00205014" w:rsidRDefault="00273E52">
            <w:pPr>
              <w:jc w:val="center"/>
              <w:rPr>
                <w:sz w:val="28"/>
                <w:szCs w:val="28"/>
                <w:lang w:eastAsia="ar-SA"/>
              </w:rPr>
            </w:pPr>
            <w:r w:rsidRPr="00205014">
              <w:rPr>
                <w:sz w:val="28"/>
                <w:szCs w:val="28"/>
                <w:lang w:eastAsia="ar-SA"/>
              </w:rPr>
              <w:t>РТШ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E52" w:rsidRPr="00205014" w:rsidRDefault="00273E52" w:rsidP="008F7A0F">
            <w:pPr>
              <w:tabs>
                <w:tab w:val="left" w:pos="1025"/>
              </w:tabs>
              <w:jc w:val="both"/>
              <w:rPr>
                <w:sz w:val="28"/>
                <w:szCs w:val="28"/>
                <w:lang w:eastAsia="ar-SA"/>
              </w:rPr>
            </w:pPr>
            <w:r w:rsidRPr="00205014">
              <w:rPr>
                <w:sz w:val="28"/>
                <w:szCs w:val="28"/>
                <w:lang w:eastAsia="ar-SA"/>
              </w:rPr>
              <w:t xml:space="preserve">     </w:t>
            </w:r>
            <w:r w:rsidR="008F7A0F">
              <w:rPr>
                <w:sz w:val="28"/>
                <w:szCs w:val="28"/>
                <w:lang w:eastAsia="ar-SA"/>
              </w:rPr>
              <w:t>5707</w:t>
            </w:r>
            <w:r w:rsidRPr="00205014">
              <w:rPr>
                <w:sz w:val="28"/>
                <w:szCs w:val="28"/>
                <w:lang w:eastAsia="ar-SA"/>
              </w:rPr>
              <w:t xml:space="preserve">  </w:t>
            </w:r>
            <w:proofErr w:type="spellStart"/>
            <w:r w:rsidRPr="00205014">
              <w:rPr>
                <w:sz w:val="28"/>
                <w:szCs w:val="28"/>
                <w:lang w:eastAsia="ar-SA"/>
              </w:rPr>
              <w:t>кор</w:t>
            </w:r>
            <w:proofErr w:type="spellEnd"/>
            <w:r w:rsidRPr="00205014">
              <w:rPr>
                <w:sz w:val="28"/>
                <w:szCs w:val="28"/>
                <w:lang w:eastAsia="ar-SA"/>
              </w:rPr>
              <w:t>.</w:t>
            </w:r>
          </w:p>
        </w:tc>
      </w:tr>
      <w:tr w:rsidR="00273E52" w:rsidRPr="00205014" w:rsidTr="00273E5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3E52" w:rsidRPr="00205014" w:rsidRDefault="00273E52">
            <w:pPr>
              <w:rPr>
                <w:sz w:val="28"/>
                <w:szCs w:val="28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3E52" w:rsidRPr="00205014" w:rsidRDefault="00273E52">
            <w:pPr>
              <w:rPr>
                <w:sz w:val="28"/>
                <w:szCs w:val="28"/>
                <w:lang w:eastAsia="ar-SA"/>
              </w:rPr>
            </w:pP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3E52" w:rsidRPr="00205014" w:rsidRDefault="00273E52">
            <w:pPr>
              <w:jc w:val="center"/>
              <w:rPr>
                <w:sz w:val="28"/>
                <w:szCs w:val="28"/>
                <w:lang w:eastAsia="ar-SA"/>
              </w:rPr>
            </w:pPr>
            <w:r w:rsidRPr="00205014">
              <w:rPr>
                <w:sz w:val="28"/>
                <w:szCs w:val="28"/>
                <w:lang w:eastAsia="ar-SA"/>
              </w:rPr>
              <w:t>плоскопечатные издания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E52" w:rsidRPr="00205014" w:rsidRDefault="00273E52" w:rsidP="00273E52">
            <w:pPr>
              <w:jc w:val="both"/>
              <w:rPr>
                <w:sz w:val="28"/>
                <w:szCs w:val="28"/>
                <w:lang w:eastAsia="ar-SA"/>
              </w:rPr>
            </w:pPr>
            <w:r w:rsidRPr="00205014">
              <w:rPr>
                <w:sz w:val="28"/>
                <w:szCs w:val="28"/>
                <w:lang w:eastAsia="ar-SA"/>
              </w:rPr>
              <w:t xml:space="preserve">     4253  экз.</w:t>
            </w:r>
          </w:p>
        </w:tc>
      </w:tr>
      <w:tr w:rsidR="00273E52" w:rsidRPr="00205014" w:rsidTr="00273E5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3E52" w:rsidRPr="00205014" w:rsidRDefault="00273E52">
            <w:pPr>
              <w:rPr>
                <w:sz w:val="28"/>
                <w:szCs w:val="28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3E52" w:rsidRPr="00205014" w:rsidRDefault="00273E52">
            <w:pPr>
              <w:rPr>
                <w:sz w:val="28"/>
                <w:szCs w:val="28"/>
                <w:lang w:eastAsia="ar-SA"/>
              </w:rPr>
            </w:pP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3E52" w:rsidRPr="00205014" w:rsidRDefault="00273E52">
            <w:pPr>
              <w:jc w:val="center"/>
              <w:rPr>
                <w:sz w:val="28"/>
                <w:szCs w:val="28"/>
                <w:lang w:eastAsia="ar-SA"/>
              </w:rPr>
            </w:pPr>
            <w:r w:rsidRPr="00205014">
              <w:rPr>
                <w:sz w:val="28"/>
                <w:szCs w:val="28"/>
                <w:lang w:eastAsia="ar-SA"/>
              </w:rPr>
              <w:t>УШ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E52" w:rsidRPr="00205014" w:rsidRDefault="00273E52" w:rsidP="008F7A0F">
            <w:pPr>
              <w:jc w:val="both"/>
              <w:rPr>
                <w:sz w:val="28"/>
                <w:szCs w:val="28"/>
                <w:lang w:eastAsia="ar-SA"/>
              </w:rPr>
            </w:pPr>
            <w:r w:rsidRPr="00205014">
              <w:rPr>
                <w:sz w:val="28"/>
                <w:szCs w:val="28"/>
                <w:lang w:eastAsia="ar-SA"/>
              </w:rPr>
              <w:t xml:space="preserve">     </w:t>
            </w:r>
            <w:r w:rsidR="008F7A0F">
              <w:rPr>
                <w:sz w:val="28"/>
                <w:szCs w:val="28"/>
                <w:lang w:eastAsia="ar-SA"/>
              </w:rPr>
              <w:t>2537</w:t>
            </w:r>
            <w:r w:rsidRPr="00205014">
              <w:rPr>
                <w:sz w:val="28"/>
                <w:szCs w:val="28"/>
                <w:lang w:eastAsia="ar-SA"/>
              </w:rPr>
              <w:t xml:space="preserve">  экз.</w:t>
            </w:r>
          </w:p>
        </w:tc>
      </w:tr>
      <w:tr w:rsidR="00273E52" w:rsidRPr="00205014" w:rsidTr="00273E52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E52" w:rsidRPr="00205014" w:rsidRDefault="00273E52">
            <w:pPr>
              <w:jc w:val="center"/>
              <w:rPr>
                <w:sz w:val="28"/>
                <w:szCs w:val="28"/>
                <w:lang w:eastAsia="ar-SA"/>
              </w:rPr>
            </w:pPr>
            <w:r w:rsidRPr="00205014">
              <w:rPr>
                <w:sz w:val="28"/>
                <w:szCs w:val="28"/>
                <w:lang w:eastAsia="ar-SA"/>
              </w:rPr>
              <w:lastRenderedPageBreak/>
              <w:t>аудиовизуальные материалы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273E52" w:rsidRPr="00205014" w:rsidRDefault="00273E52">
            <w:pPr>
              <w:ind w:left="113" w:right="-108"/>
              <w:jc w:val="both"/>
              <w:rPr>
                <w:sz w:val="28"/>
                <w:szCs w:val="28"/>
                <w:lang w:eastAsia="ar-SA"/>
              </w:rPr>
            </w:pPr>
            <w:r w:rsidRPr="00205014">
              <w:rPr>
                <w:sz w:val="28"/>
                <w:szCs w:val="28"/>
                <w:lang w:eastAsia="ar-SA"/>
              </w:rPr>
              <w:t>«говорящие книги»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3E52" w:rsidRPr="00205014" w:rsidRDefault="00273E52">
            <w:pPr>
              <w:jc w:val="center"/>
              <w:rPr>
                <w:sz w:val="28"/>
                <w:szCs w:val="28"/>
                <w:lang w:eastAsia="ar-SA"/>
              </w:rPr>
            </w:pPr>
            <w:r w:rsidRPr="00205014">
              <w:rPr>
                <w:sz w:val="28"/>
                <w:szCs w:val="28"/>
                <w:lang w:eastAsia="ar-SA"/>
              </w:rPr>
              <w:t xml:space="preserve">на </w:t>
            </w:r>
            <w:proofErr w:type="spellStart"/>
            <w:r w:rsidRPr="00205014">
              <w:rPr>
                <w:sz w:val="28"/>
                <w:szCs w:val="28"/>
                <w:lang w:eastAsia="ar-SA"/>
              </w:rPr>
              <w:t>касетах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3E52" w:rsidRPr="00205014" w:rsidRDefault="00273E52" w:rsidP="008F7A0F">
            <w:pPr>
              <w:tabs>
                <w:tab w:val="left" w:pos="1198"/>
              </w:tabs>
              <w:rPr>
                <w:sz w:val="28"/>
                <w:szCs w:val="28"/>
                <w:lang w:eastAsia="ar-SA"/>
              </w:rPr>
            </w:pPr>
            <w:r w:rsidRPr="00205014">
              <w:rPr>
                <w:sz w:val="28"/>
                <w:szCs w:val="28"/>
                <w:lang w:eastAsia="ar-SA"/>
              </w:rPr>
              <w:t xml:space="preserve">   </w:t>
            </w:r>
            <w:r w:rsidR="008F7A0F">
              <w:rPr>
                <w:sz w:val="28"/>
                <w:szCs w:val="28"/>
                <w:lang w:eastAsia="ar-SA"/>
              </w:rPr>
              <w:t xml:space="preserve">45830 </w:t>
            </w:r>
            <w:proofErr w:type="spellStart"/>
            <w:r w:rsidRPr="00205014">
              <w:rPr>
                <w:sz w:val="28"/>
                <w:szCs w:val="28"/>
                <w:lang w:eastAsia="ar-SA"/>
              </w:rPr>
              <w:t>кас</w:t>
            </w:r>
            <w:proofErr w:type="spellEnd"/>
            <w:r w:rsidRPr="00205014">
              <w:rPr>
                <w:sz w:val="28"/>
                <w:szCs w:val="28"/>
                <w:lang w:eastAsia="ar-SA"/>
              </w:rPr>
              <w:t>.</w:t>
            </w:r>
          </w:p>
        </w:tc>
      </w:tr>
      <w:tr w:rsidR="00273E52" w:rsidRPr="00205014" w:rsidTr="00273E52"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3E52" w:rsidRPr="00205014" w:rsidRDefault="00273E52">
            <w:pPr>
              <w:jc w:val="center"/>
              <w:rPr>
                <w:sz w:val="28"/>
                <w:szCs w:val="28"/>
                <w:lang w:eastAsia="ar-SA"/>
              </w:rPr>
            </w:pPr>
            <w:r w:rsidRPr="00205014">
              <w:rPr>
                <w:sz w:val="28"/>
                <w:szCs w:val="28"/>
                <w:lang w:eastAsia="ar-SA"/>
              </w:rPr>
              <w:t>Цифровые электронные издания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3E52" w:rsidRPr="00205014" w:rsidRDefault="00273E52">
            <w:pPr>
              <w:rPr>
                <w:sz w:val="28"/>
                <w:szCs w:val="28"/>
                <w:lang w:eastAsia="ar-SA"/>
              </w:rPr>
            </w:pP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3E52" w:rsidRPr="00205014" w:rsidRDefault="00273E52">
            <w:pPr>
              <w:jc w:val="center"/>
              <w:rPr>
                <w:sz w:val="28"/>
                <w:szCs w:val="28"/>
                <w:lang w:eastAsia="ar-SA"/>
              </w:rPr>
            </w:pPr>
            <w:r w:rsidRPr="00205014">
              <w:rPr>
                <w:sz w:val="28"/>
                <w:szCs w:val="28"/>
                <w:lang w:eastAsia="ar-SA"/>
              </w:rPr>
              <w:t>на С</w:t>
            </w:r>
            <w:proofErr w:type="gramStart"/>
            <w:r w:rsidRPr="00205014">
              <w:rPr>
                <w:sz w:val="28"/>
                <w:szCs w:val="28"/>
                <w:lang w:val="en-US" w:eastAsia="ar-SA"/>
              </w:rPr>
              <w:t>D</w:t>
            </w:r>
            <w:proofErr w:type="gramEnd"/>
            <w:r w:rsidRPr="00205014">
              <w:rPr>
                <w:sz w:val="28"/>
                <w:szCs w:val="28"/>
                <w:lang w:val="en-US" w:eastAsia="ar-SA"/>
              </w:rPr>
              <w:t xml:space="preserve"> </w:t>
            </w:r>
            <w:r w:rsidRPr="00205014">
              <w:rPr>
                <w:sz w:val="28"/>
                <w:szCs w:val="28"/>
                <w:lang w:eastAsia="ar-SA"/>
              </w:rPr>
              <w:t xml:space="preserve">   дисках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E52" w:rsidRPr="00205014" w:rsidRDefault="00273E52" w:rsidP="008F7A0F">
            <w:pPr>
              <w:jc w:val="both"/>
              <w:rPr>
                <w:sz w:val="28"/>
                <w:szCs w:val="28"/>
                <w:lang w:eastAsia="ar-SA"/>
              </w:rPr>
            </w:pPr>
            <w:r w:rsidRPr="00205014">
              <w:rPr>
                <w:sz w:val="28"/>
                <w:szCs w:val="28"/>
                <w:lang w:eastAsia="ar-SA"/>
              </w:rPr>
              <w:t xml:space="preserve">     </w:t>
            </w:r>
            <w:r w:rsidR="008F7A0F">
              <w:rPr>
                <w:sz w:val="28"/>
                <w:szCs w:val="28"/>
                <w:lang w:eastAsia="ar-SA"/>
              </w:rPr>
              <w:t>2862</w:t>
            </w:r>
            <w:r w:rsidRPr="00205014">
              <w:rPr>
                <w:sz w:val="28"/>
                <w:szCs w:val="28"/>
                <w:lang w:eastAsia="ar-SA"/>
              </w:rPr>
              <w:t xml:space="preserve">  диск.</w:t>
            </w:r>
          </w:p>
        </w:tc>
      </w:tr>
      <w:tr w:rsidR="00273E52" w:rsidRPr="00205014" w:rsidTr="00273E5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3E52" w:rsidRPr="00205014" w:rsidRDefault="00273E52">
            <w:pPr>
              <w:rPr>
                <w:sz w:val="28"/>
                <w:szCs w:val="28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3E52" w:rsidRPr="00205014" w:rsidRDefault="00273E52">
            <w:pPr>
              <w:rPr>
                <w:sz w:val="28"/>
                <w:szCs w:val="28"/>
                <w:lang w:eastAsia="ar-SA"/>
              </w:rPr>
            </w:pP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3E52" w:rsidRPr="00205014" w:rsidRDefault="00273E52">
            <w:pPr>
              <w:jc w:val="center"/>
              <w:rPr>
                <w:sz w:val="28"/>
                <w:szCs w:val="28"/>
                <w:lang w:eastAsia="ar-SA"/>
              </w:rPr>
            </w:pPr>
            <w:r w:rsidRPr="00205014">
              <w:rPr>
                <w:sz w:val="28"/>
                <w:szCs w:val="28"/>
                <w:lang w:eastAsia="ar-SA"/>
              </w:rPr>
              <w:t>на флеш-картах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E52" w:rsidRPr="00205014" w:rsidRDefault="00273E52" w:rsidP="008F7A0F">
            <w:pPr>
              <w:jc w:val="both"/>
              <w:rPr>
                <w:sz w:val="28"/>
                <w:szCs w:val="28"/>
                <w:lang w:eastAsia="ar-SA"/>
              </w:rPr>
            </w:pPr>
            <w:r w:rsidRPr="00205014">
              <w:rPr>
                <w:sz w:val="28"/>
                <w:szCs w:val="28"/>
                <w:lang w:eastAsia="ar-SA"/>
              </w:rPr>
              <w:t xml:space="preserve">     </w:t>
            </w:r>
            <w:r w:rsidR="008F7A0F">
              <w:rPr>
                <w:sz w:val="28"/>
                <w:szCs w:val="28"/>
                <w:lang w:eastAsia="ar-SA"/>
              </w:rPr>
              <w:t>2758</w:t>
            </w:r>
            <w:r w:rsidRPr="00205014">
              <w:rPr>
                <w:sz w:val="28"/>
                <w:szCs w:val="28"/>
                <w:lang w:eastAsia="ar-SA"/>
              </w:rPr>
              <w:t xml:space="preserve">  ф/к.</w:t>
            </w:r>
          </w:p>
        </w:tc>
      </w:tr>
      <w:tr w:rsidR="00273E52" w:rsidRPr="00205014" w:rsidTr="00273E5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3E52" w:rsidRPr="00205014" w:rsidRDefault="00273E52">
            <w:pPr>
              <w:rPr>
                <w:sz w:val="28"/>
                <w:szCs w:val="28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3E52" w:rsidRPr="00205014" w:rsidRDefault="00273E52">
            <w:pPr>
              <w:rPr>
                <w:sz w:val="28"/>
                <w:szCs w:val="28"/>
                <w:lang w:eastAsia="ar-SA"/>
              </w:rPr>
            </w:pP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3E52" w:rsidRPr="00205014" w:rsidRDefault="00273E52">
            <w:pPr>
              <w:jc w:val="center"/>
              <w:rPr>
                <w:sz w:val="28"/>
                <w:szCs w:val="28"/>
                <w:lang w:eastAsia="ar-SA"/>
              </w:rPr>
            </w:pPr>
            <w:proofErr w:type="gramStart"/>
            <w:r w:rsidRPr="00205014">
              <w:rPr>
                <w:sz w:val="28"/>
                <w:szCs w:val="28"/>
                <w:lang w:eastAsia="ar-SA"/>
              </w:rPr>
              <w:t>Цифровые</w:t>
            </w:r>
            <w:proofErr w:type="gramEnd"/>
            <w:r w:rsidRPr="00205014">
              <w:rPr>
                <w:sz w:val="28"/>
                <w:szCs w:val="28"/>
                <w:lang w:eastAsia="ar-SA"/>
              </w:rPr>
              <w:t xml:space="preserve"> ГК с криптозащитой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E52" w:rsidRPr="00205014" w:rsidRDefault="00273E52" w:rsidP="008F7A0F">
            <w:pPr>
              <w:jc w:val="both"/>
              <w:rPr>
                <w:sz w:val="28"/>
                <w:szCs w:val="28"/>
                <w:lang w:eastAsia="ar-SA"/>
              </w:rPr>
            </w:pPr>
            <w:r w:rsidRPr="00205014">
              <w:rPr>
                <w:sz w:val="28"/>
                <w:szCs w:val="28"/>
                <w:lang w:eastAsia="ar-SA"/>
              </w:rPr>
              <w:t xml:space="preserve">   </w:t>
            </w:r>
            <w:r w:rsidR="008F7A0F">
              <w:rPr>
                <w:sz w:val="28"/>
                <w:szCs w:val="28"/>
                <w:lang w:eastAsia="ar-SA"/>
              </w:rPr>
              <w:t>13650</w:t>
            </w:r>
            <w:r w:rsidRPr="00205014">
              <w:rPr>
                <w:sz w:val="28"/>
                <w:szCs w:val="28"/>
                <w:lang w:eastAsia="ar-SA"/>
              </w:rPr>
              <w:t xml:space="preserve"> назв.</w:t>
            </w:r>
          </w:p>
        </w:tc>
      </w:tr>
      <w:tr w:rsidR="00273E52" w:rsidRPr="00205014" w:rsidTr="00273E52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E52" w:rsidRPr="00205014" w:rsidRDefault="00273E52">
            <w:pPr>
              <w:jc w:val="both"/>
              <w:rPr>
                <w:sz w:val="28"/>
                <w:szCs w:val="28"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E52" w:rsidRPr="00205014" w:rsidRDefault="00273E52">
            <w:pPr>
              <w:jc w:val="both"/>
              <w:rPr>
                <w:sz w:val="28"/>
                <w:szCs w:val="28"/>
                <w:lang w:eastAsia="ar-SA"/>
              </w:rPr>
            </w:pP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3E52" w:rsidRPr="00205014" w:rsidRDefault="00273E52">
            <w:pPr>
              <w:jc w:val="center"/>
              <w:rPr>
                <w:sz w:val="28"/>
                <w:szCs w:val="28"/>
                <w:lang w:eastAsia="ar-SA"/>
              </w:rPr>
            </w:pPr>
            <w:r w:rsidRPr="00205014">
              <w:rPr>
                <w:sz w:val="28"/>
                <w:szCs w:val="28"/>
                <w:lang w:eastAsia="ar-SA"/>
              </w:rPr>
              <w:t>тифлопособия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E52" w:rsidRPr="00205014" w:rsidRDefault="00273E52" w:rsidP="008F7A0F">
            <w:pPr>
              <w:jc w:val="both"/>
              <w:rPr>
                <w:sz w:val="28"/>
                <w:szCs w:val="28"/>
                <w:lang w:eastAsia="ar-SA"/>
              </w:rPr>
            </w:pPr>
            <w:r w:rsidRPr="00205014">
              <w:rPr>
                <w:sz w:val="28"/>
                <w:szCs w:val="28"/>
                <w:lang w:eastAsia="ar-SA"/>
              </w:rPr>
              <w:t xml:space="preserve">          </w:t>
            </w:r>
            <w:r w:rsidR="008F7A0F">
              <w:rPr>
                <w:sz w:val="28"/>
                <w:szCs w:val="28"/>
                <w:lang w:eastAsia="ar-SA"/>
              </w:rPr>
              <w:t>113</w:t>
            </w:r>
            <w:r w:rsidRPr="00205014">
              <w:rPr>
                <w:sz w:val="28"/>
                <w:szCs w:val="28"/>
                <w:lang w:eastAsia="ar-SA"/>
              </w:rPr>
              <w:t xml:space="preserve">  экз.</w:t>
            </w:r>
          </w:p>
        </w:tc>
      </w:tr>
      <w:tr w:rsidR="00273E52" w:rsidRPr="00205014" w:rsidTr="00273E52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E52" w:rsidRPr="00205014" w:rsidRDefault="00273E52">
            <w:pPr>
              <w:jc w:val="center"/>
              <w:rPr>
                <w:sz w:val="28"/>
                <w:szCs w:val="28"/>
                <w:lang w:eastAsia="ar-SA"/>
              </w:rPr>
            </w:pPr>
            <w:r w:rsidRPr="00205014">
              <w:rPr>
                <w:sz w:val="28"/>
                <w:szCs w:val="28"/>
                <w:lang w:eastAsia="ar-SA"/>
              </w:rPr>
              <w:t>комбинированные</w:t>
            </w:r>
          </w:p>
          <w:p w:rsidR="00273E52" w:rsidRPr="00205014" w:rsidRDefault="00273E52">
            <w:pPr>
              <w:jc w:val="center"/>
              <w:rPr>
                <w:sz w:val="28"/>
                <w:szCs w:val="28"/>
                <w:lang w:eastAsia="ar-SA"/>
              </w:rPr>
            </w:pPr>
            <w:r w:rsidRPr="00205014">
              <w:rPr>
                <w:sz w:val="28"/>
                <w:szCs w:val="28"/>
                <w:lang w:eastAsia="ar-SA"/>
              </w:rPr>
              <w:t>издания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3E52" w:rsidRPr="00205014" w:rsidRDefault="00273E52">
            <w:pPr>
              <w:jc w:val="center"/>
              <w:rPr>
                <w:sz w:val="28"/>
                <w:szCs w:val="28"/>
                <w:lang w:eastAsia="ar-SA"/>
              </w:rPr>
            </w:pPr>
            <w:r w:rsidRPr="00205014">
              <w:rPr>
                <w:sz w:val="28"/>
                <w:szCs w:val="28"/>
                <w:lang w:eastAsia="ar-SA"/>
              </w:rPr>
              <w:t>ГК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E52" w:rsidRPr="00205014" w:rsidRDefault="00273E52">
            <w:pPr>
              <w:jc w:val="both"/>
              <w:rPr>
                <w:sz w:val="28"/>
                <w:szCs w:val="28"/>
                <w:lang w:eastAsia="ar-SA"/>
              </w:rPr>
            </w:pPr>
            <w:r w:rsidRPr="00205014">
              <w:rPr>
                <w:sz w:val="28"/>
                <w:szCs w:val="28"/>
                <w:lang w:eastAsia="ar-SA"/>
              </w:rPr>
              <w:t>комбинированные издания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E52" w:rsidRPr="00205014" w:rsidRDefault="00273E52">
            <w:pPr>
              <w:tabs>
                <w:tab w:val="left" w:pos="388"/>
              </w:tabs>
              <w:jc w:val="both"/>
              <w:rPr>
                <w:sz w:val="28"/>
                <w:szCs w:val="28"/>
                <w:lang w:eastAsia="ar-SA"/>
              </w:rPr>
            </w:pPr>
            <w:r w:rsidRPr="00205014">
              <w:rPr>
                <w:sz w:val="28"/>
                <w:szCs w:val="28"/>
                <w:lang w:eastAsia="ar-SA"/>
              </w:rPr>
              <w:t xml:space="preserve">          80  экз.</w:t>
            </w:r>
          </w:p>
        </w:tc>
      </w:tr>
    </w:tbl>
    <w:p w:rsidR="00273E52" w:rsidRPr="00205014" w:rsidRDefault="00273E52" w:rsidP="00273E52">
      <w:pPr>
        <w:jc w:val="both"/>
        <w:rPr>
          <w:sz w:val="28"/>
          <w:szCs w:val="28"/>
          <w:lang w:eastAsia="ar-SA"/>
        </w:rPr>
      </w:pPr>
    </w:p>
    <w:p w:rsidR="00273E52" w:rsidRPr="00205014" w:rsidRDefault="00273E52" w:rsidP="00273E52">
      <w:pPr>
        <w:jc w:val="both"/>
        <w:rPr>
          <w:sz w:val="28"/>
          <w:szCs w:val="28"/>
          <w:lang w:eastAsia="ar-SA"/>
        </w:rPr>
      </w:pPr>
      <w:r w:rsidRPr="00205014">
        <w:rPr>
          <w:sz w:val="28"/>
          <w:szCs w:val="28"/>
          <w:lang w:eastAsia="ar-SA"/>
        </w:rPr>
        <w:t>В 20</w:t>
      </w:r>
      <w:r w:rsidR="008F7A0F">
        <w:rPr>
          <w:sz w:val="28"/>
          <w:szCs w:val="28"/>
          <w:lang w:eastAsia="ar-SA"/>
        </w:rPr>
        <w:t>20</w:t>
      </w:r>
      <w:r w:rsidRPr="00205014">
        <w:rPr>
          <w:sz w:val="28"/>
          <w:szCs w:val="28"/>
          <w:lang w:eastAsia="ar-SA"/>
        </w:rPr>
        <w:t xml:space="preserve"> году в фонд библиотеки </w:t>
      </w:r>
      <w:r w:rsidRPr="00205014">
        <w:rPr>
          <w:b/>
          <w:sz w:val="28"/>
          <w:szCs w:val="28"/>
          <w:lang w:eastAsia="ar-SA"/>
        </w:rPr>
        <w:t>поступило</w:t>
      </w:r>
      <w:r w:rsidRPr="00205014">
        <w:rPr>
          <w:sz w:val="28"/>
          <w:szCs w:val="28"/>
          <w:lang w:eastAsia="ar-SA"/>
        </w:rPr>
        <w:t xml:space="preserve">  </w:t>
      </w:r>
      <w:r w:rsidR="008F7A0F">
        <w:rPr>
          <w:b/>
          <w:sz w:val="28"/>
          <w:szCs w:val="28"/>
          <w:lang w:eastAsia="ar-SA"/>
        </w:rPr>
        <w:t>1720</w:t>
      </w:r>
      <w:r w:rsidRPr="00205014">
        <w:rPr>
          <w:b/>
          <w:sz w:val="28"/>
          <w:szCs w:val="28"/>
          <w:lang w:eastAsia="ar-SA"/>
        </w:rPr>
        <w:t xml:space="preserve"> экз</w:t>
      </w:r>
      <w:r w:rsidR="003E405E" w:rsidRPr="00205014">
        <w:rPr>
          <w:sz w:val="28"/>
          <w:szCs w:val="28"/>
          <w:lang w:eastAsia="ar-SA"/>
        </w:rPr>
        <w:t>. (в 201</w:t>
      </w:r>
      <w:r w:rsidR="008F7A0F">
        <w:rPr>
          <w:sz w:val="28"/>
          <w:szCs w:val="28"/>
          <w:lang w:eastAsia="ar-SA"/>
        </w:rPr>
        <w:t>9</w:t>
      </w:r>
      <w:r w:rsidR="003E405E" w:rsidRPr="00205014">
        <w:rPr>
          <w:sz w:val="28"/>
          <w:szCs w:val="28"/>
          <w:lang w:eastAsia="ar-SA"/>
        </w:rPr>
        <w:t xml:space="preserve"> г. – </w:t>
      </w:r>
      <w:r w:rsidR="008F7A0F">
        <w:rPr>
          <w:sz w:val="28"/>
          <w:szCs w:val="28"/>
          <w:lang w:eastAsia="ar-SA"/>
        </w:rPr>
        <w:t>2372</w:t>
      </w:r>
      <w:r w:rsidR="003E405E" w:rsidRPr="00205014">
        <w:rPr>
          <w:sz w:val="28"/>
          <w:szCs w:val="28"/>
          <w:lang w:eastAsia="ar-SA"/>
        </w:rPr>
        <w:t>экз.)</w:t>
      </w:r>
    </w:p>
    <w:tbl>
      <w:tblPr>
        <w:tblW w:w="10173" w:type="dxa"/>
        <w:tblLook w:val="04A0" w:firstRow="1" w:lastRow="0" w:firstColumn="1" w:lastColumn="0" w:noHBand="0" w:noVBand="1"/>
      </w:tblPr>
      <w:tblGrid>
        <w:gridCol w:w="2660"/>
        <w:gridCol w:w="850"/>
        <w:gridCol w:w="4112"/>
        <w:gridCol w:w="2551"/>
      </w:tblGrid>
      <w:tr w:rsidR="00273E52" w:rsidRPr="00205014" w:rsidTr="00273E52"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E52" w:rsidRPr="00205014" w:rsidRDefault="00273E52">
            <w:pPr>
              <w:jc w:val="center"/>
              <w:rPr>
                <w:sz w:val="28"/>
                <w:szCs w:val="28"/>
                <w:lang w:eastAsia="ar-SA"/>
              </w:rPr>
            </w:pPr>
            <w:r w:rsidRPr="00205014">
              <w:rPr>
                <w:sz w:val="28"/>
                <w:szCs w:val="28"/>
                <w:lang w:eastAsia="ar-SA"/>
              </w:rPr>
              <w:t>на бумажных носителях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E52" w:rsidRPr="00205014" w:rsidRDefault="00273E52">
            <w:pPr>
              <w:jc w:val="both"/>
              <w:rPr>
                <w:sz w:val="28"/>
                <w:szCs w:val="28"/>
                <w:lang w:eastAsia="ar-SA"/>
              </w:rPr>
            </w:pP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3E52" w:rsidRPr="00205014" w:rsidRDefault="00273E52">
            <w:pPr>
              <w:jc w:val="center"/>
              <w:rPr>
                <w:sz w:val="28"/>
                <w:szCs w:val="28"/>
                <w:lang w:eastAsia="ar-SA"/>
              </w:rPr>
            </w:pPr>
            <w:r w:rsidRPr="00205014">
              <w:rPr>
                <w:sz w:val="28"/>
                <w:szCs w:val="28"/>
                <w:lang w:eastAsia="ar-SA"/>
              </w:rPr>
              <w:t>РТШ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E52" w:rsidRPr="00205014" w:rsidRDefault="00273E52" w:rsidP="008F7A0F">
            <w:pPr>
              <w:tabs>
                <w:tab w:val="left" w:pos="1025"/>
              </w:tabs>
              <w:jc w:val="both"/>
              <w:rPr>
                <w:sz w:val="28"/>
                <w:szCs w:val="28"/>
                <w:lang w:eastAsia="ar-SA"/>
              </w:rPr>
            </w:pPr>
            <w:r w:rsidRPr="00205014">
              <w:rPr>
                <w:sz w:val="28"/>
                <w:szCs w:val="28"/>
                <w:lang w:eastAsia="ar-SA"/>
              </w:rPr>
              <w:t xml:space="preserve">      </w:t>
            </w:r>
            <w:r w:rsidR="008F7A0F">
              <w:rPr>
                <w:sz w:val="28"/>
                <w:szCs w:val="28"/>
                <w:lang w:eastAsia="ar-SA"/>
              </w:rPr>
              <w:t>124</w:t>
            </w:r>
            <w:r w:rsidRPr="00205014">
              <w:rPr>
                <w:sz w:val="28"/>
                <w:szCs w:val="28"/>
                <w:lang w:eastAsia="ar-SA"/>
              </w:rPr>
              <w:t xml:space="preserve"> </w:t>
            </w:r>
            <w:proofErr w:type="spellStart"/>
            <w:r w:rsidRPr="00205014">
              <w:rPr>
                <w:sz w:val="28"/>
                <w:szCs w:val="28"/>
                <w:lang w:eastAsia="ar-SA"/>
              </w:rPr>
              <w:t>кор</w:t>
            </w:r>
            <w:proofErr w:type="spellEnd"/>
            <w:r w:rsidRPr="00205014">
              <w:rPr>
                <w:sz w:val="28"/>
                <w:szCs w:val="28"/>
                <w:lang w:eastAsia="ar-SA"/>
              </w:rPr>
              <w:t>.</w:t>
            </w:r>
          </w:p>
        </w:tc>
      </w:tr>
      <w:tr w:rsidR="00273E52" w:rsidRPr="00205014" w:rsidTr="00273E5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3E52" w:rsidRPr="00205014" w:rsidRDefault="00273E52">
            <w:pPr>
              <w:rPr>
                <w:sz w:val="28"/>
                <w:szCs w:val="28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3E52" w:rsidRPr="00205014" w:rsidRDefault="00273E52">
            <w:pPr>
              <w:rPr>
                <w:sz w:val="28"/>
                <w:szCs w:val="28"/>
                <w:lang w:eastAsia="ar-SA"/>
              </w:rPr>
            </w:pP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3E52" w:rsidRPr="00205014" w:rsidRDefault="00273E52">
            <w:pPr>
              <w:jc w:val="center"/>
              <w:rPr>
                <w:sz w:val="28"/>
                <w:szCs w:val="28"/>
                <w:lang w:eastAsia="ar-SA"/>
              </w:rPr>
            </w:pPr>
            <w:r w:rsidRPr="00205014">
              <w:rPr>
                <w:sz w:val="28"/>
                <w:szCs w:val="28"/>
                <w:lang w:eastAsia="ar-SA"/>
              </w:rPr>
              <w:t>плоскопечатные издания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E52" w:rsidRPr="00205014" w:rsidRDefault="00273E52" w:rsidP="008F7A0F">
            <w:pPr>
              <w:jc w:val="both"/>
              <w:rPr>
                <w:sz w:val="28"/>
                <w:szCs w:val="28"/>
                <w:lang w:eastAsia="ar-SA"/>
              </w:rPr>
            </w:pPr>
            <w:r w:rsidRPr="00205014">
              <w:rPr>
                <w:sz w:val="28"/>
                <w:szCs w:val="28"/>
                <w:lang w:eastAsia="ar-SA"/>
              </w:rPr>
              <w:t xml:space="preserve">          </w:t>
            </w:r>
            <w:r w:rsidR="008F7A0F">
              <w:rPr>
                <w:sz w:val="28"/>
                <w:szCs w:val="28"/>
                <w:lang w:eastAsia="ar-SA"/>
              </w:rPr>
              <w:t>0</w:t>
            </w:r>
            <w:r w:rsidRPr="00205014">
              <w:rPr>
                <w:sz w:val="28"/>
                <w:szCs w:val="28"/>
                <w:lang w:eastAsia="ar-SA"/>
              </w:rPr>
              <w:t xml:space="preserve">  экз.</w:t>
            </w:r>
          </w:p>
        </w:tc>
      </w:tr>
      <w:tr w:rsidR="00273E52" w:rsidRPr="00205014" w:rsidTr="00273E5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3E52" w:rsidRPr="00205014" w:rsidRDefault="00273E52">
            <w:pPr>
              <w:rPr>
                <w:sz w:val="28"/>
                <w:szCs w:val="28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3E52" w:rsidRPr="00205014" w:rsidRDefault="00273E52">
            <w:pPr>
              <w:rPr>
                <w:sz w:val="28"/>
                <w:szCs w:val="28"/>
                <w:lang w:eastAsia="ar-SA"/>
              </w:rPr>
            </w:pP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3E52" w:rsidRPr="00205014" w:rsidRDefault="00273E52">
            <w:pPr>
              <w:jc w:val="center"/>
              <w:rPr>
                <w:sz w:val="28"/>
                <w:szCs w:val="28"/>
                <w:lang w:eastAsia="ar-SA"/>
              </w:rPr>
            </w:pPr>
            <w:r w:rsidRPr="00205014">
              <w:rPr>
                <w:sz w:val="28"/>
                <w:szCs w:val="28"/>
                <w:lang w:eastAsia="ar-SA"/>
              </w:rPr>
              <w:t>УШ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E52" w:rsidRPr="00205014" w:rsidRDefault="00273E52" w:rsidP="008F7A0F">
            <w:pPr>
              <w:jc w:val="both"/>
              <w:rPr>
                <w:sz w:val="28"/>
                <w:szCs w:val="28"/>
                <w:lang w:eastAsia="ar-SA"/>
              </w:rPr>
            </w:pPr>
            <w:r w:rsidRPr="00205014">
              <w:rPr>
                <w:sz w:val="28"/>
                <w:szCs w:val="28"/>
                <w:lang w:eastAsia="ar-SA"/>
              </w:rPr>
              <w:t xml:space="preserve">     </w:t>
            </w:r>
            <w:r w:rsidR="008F7A0F">
              <w:rPr>
                <w:sz w:val="28"/>
                <w:szCs w:val="28"/>
                <w:lang w:eastAsia="ar-SA"/>
              </w:rPr>
              <w:t>216</w:t>
            </w:r>
            <w:r w:rsidRPr="00205014">
              <w:rPr>
                <w:sz w:val="28"/>
                <w:szCs w:val="28"/>
                <w:lang w:eastAsia="ar-SA"/>
              </w:rPr>
              <w:t xml:space="preserve">  экз.</w:t>
            </w:r>
          </w:p>
        </w:tc>
      </w:tr>
      <w:tr w:rsidR="00273E52" w:rsidRPr="00205014" w:rsidTr="00273E52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E52" w:rsidRPr="00205014" w:rsidRDefault="00273E52">
            <w:pPr>
              <w:jc w:val="center"/>
              <w:rPr>
                <w:sz w:val="28"/>
                <w:szCs w:val="28"/>
                <w:lang w:eastAsia="ar-SA"/>
              </w:rPr>
            </w:pPr>
            <w:r w:rsidRPr="00205014">
              <w:rPr>
                <w:sz w:val="28"/>
                <w:szCs w:val="28"/>
                <w:lang w:eastAsia="ar-SA"/>
              </w:rPr>
              <w:t>аудиовизуальные материалы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273E52" w:rsidRPr="00205014" w:rsidRDefault="00273E52">
            <w:pPr>
              <w:ind w:left="113" w:right="-108"/>
              <w:jc w:val="both"/>
              <w:rPr>
                <w:sz w:val="28"/>
                <w:szCs w:val="28"/>
                <w:lang w:eastAsia="ar-SA"/>
              </w:rPr>
            </w:pPr>
            <w:r w:rsidRPr="00205014">
              <w:rPr>
                <w:sz w:val="28"/>
                <w:szCs w:val="28"/>
                <w:lang w:eastAsia="ar-SA"/>
              </w:rPr>
              <w:t>«говорящие книги»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3E52" w:rsidRPr="00205014" w:rsidRDefault="00273E52">
            <w:pPr>
              <w:jc w:val="center"/>
              <w:rPr>
                <w:sz w:val="28"/>
                <w:szCs w:val="28"/>
                <w:lang w:eastAsia="ar-SA"/>
              </w:rPr>
            </w:pPr>
            <w:r w:rsidRPr="00205014">
              <w:rPr>
                <w:sz w:val="28"/>
                <w:szCs w:val="28"/>
                <w:lang w:eastAsia="ar-SA"/>
              </w:rPr>
              <w:t xml:space="preserve">на </w:t>
            </w:r>
            <w:r w:rsidR="00B567D9" w:rsidRPr="00205014">
              <w:rPr>
                <w:sz w:val="28"/>
                <w:szCs w:val="28"/>
                <w:lang w:eastAsia="ar-SA"/>
              </w:rPr>
              <w:t>кассетах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3E52" w:rsidRPr="00205014" w:rsidRDefault="00273E52">
            <w:pPr>
              <w:tabs>
                <w:tab w:val="left" w:pos="1198"/>
              </w:tabs>
              <w:rPr>
                <w:sz w:val="28"/>
                <w:szCs w:val="28"/>
                <w:lang w:eastAsia="ar-SA"/>
              </w:rPr>
            </w:pPr>
            <w:r w:rsidRPr="00205014">
              <w:rPr>
                <w:sz w:val="28"/>
                <w:szCs w:val="28"/>
                <w:lang w:eastAsia="ar-SA"/>
              </w:rPr>
              <w:t xml:space="preserve">           0   </w:t>
            </w:r>
            <w:proofErr w:type="spellStart"/>
            <w:r w:rsidRPr="00205014">
              <w:rPr>
                <w:sz w:val="28"/>
                <w:szCs w:val="28"/>
                <w:lang w:eastAsia="ar-SA"/>
              </w:rPr>
              <w:t>кас</w:t>
            </w:r>
            <w:proofErr w:type="spellEnd"/>
            <w:r w:rsidRPr="00205014">
              <w:rPr>
                <w:sz w:val="28"/>
                <w:szCs w:val="28"/>
                <w:lang w:eastAsia="ar-SA"/>
              </w:rPr>
              <w:t>.</w:t>
            </w:r>
          </w:p>
        </w:tc>
      </w:tr>
      <w:tr w:rsidR="00273E52" w:rsidRPr="00205014" w:rsidTr="00273E52"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3E52" w:rsidRPr="00205014" w:rsidRDefault="00273E52">
            <w:pPr>
              <w:jc w:val="center"/>
              <w:rPr>
                <w:sz w:val="28"/>
                <w:szCs w:val="28"/>
                <w:lang w:eastAsia="ar-SA"/>
              </w:rPr>
            </w:pPr>
            <w:r w:rsidRPr="00205014">
              <w:rPr>
                <w:sz w:val="28"/>
                <w:szCs w:val="28"/>
                <w:lang w:eastAsia="ar-SA"/>
              </w:rPr>
              <w:t>Цифровые электронные издания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3E52" w:rsidRPr="00205014" w:rsidRDefault="00273E52">
            <w:pPr>
              <w:rPr>
                <w:sz w:val="28"/>
                <w:szCs w:val="28"/>
                <w:lang w:eastAsia="ar-SA"/>
              </w:rPr>
            </w:pP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3E52" w:rsidRPr="00205014" w:rsidRDefault="00273E52">
            <w:pPr>
              <w:jc w:val="center"/>
              <w:rPr>
                <w:sz w:val="28"/>
                <w:szCs w:val="28"/>
                <w:lang w:eastAsia="ar-SA"/>
              </w:rPr>
            </w:pPr>
            <w:r w:rsidRPr="00205014">
              <w:rPr>
                <w:sz w:val="28"/>
                <w:szCs w:val="28"/>
                <w:lang w:eastAsia="ar-SA"/>
              </w:rPr>
              <w:t>на С</w:t>
            </w:r>
            <w:proofErr w:type="gramStart"/>
            <w:r w:rsidRPr="00205014">
              <w:rPr>
                <w:sz w:val="28"/>
                <w:szCs w:val="28"/>
                <w:lang w:val="en-US" w:eastAsia="ar-SA"/>
              </w:rPr>
              <w:t>D</w:t>
            </w:r>
            <w:proofErr w:type="gramEnd"/>
            <w:r w:rsidRPr="00205014">
              <w:rPr>
                <w:sz w:val="28"/>
                <w:szCs w:val="28"/>
                <w:lang w:val="en-US" w:eastAsia="ar-SA"/>
              </w:rPr>
              <w:t xml:space="preserve"> </w:t>
            </w:r>
            <w:r w:rsidRPr="00205014">
              <w:rPr>
                <w:sz w:val="28"/>
                <w:szCs w:val="28"/>
                <w:lang w:eastAsia="ar-SA"/>
              </w:rPr>
              <w:t xml:space="preserve">   дисках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E52" w:rsidRPr="00205014" w:rsidRDefault="00273E52" w:rsidP="008F7A0F">
            <w:pPr>
              <w:jc w:val="both"/>
              <w:rPr>
                <w:sz w:val="28"/>
                <w:szCs w:val="28"/>
                <w:lang w:eastAsia="ar-SA"/>
              </w:rPr>
            </w:pPr>
            <w:r w:rsidRPr="00205014">
              <w:rPr>
                <w:sz w:val="28"/>
                <w:szCs w:val="28"/>
                <w:lang w:eastAsia="ar-SA"/>
              </w:rPr>
              <w:t xml:space="preserve">     </w:t>
            </w:r>
            <w:r w:rsidR="008F7A0F">
              <w:rPr>
                <w:sz w:val="28"/>
                <w:szCs w:val="28"/>
                <w:lang w:eastAsia="ar-SA"/>
              </w:rPr>
              <w:t>30</w:t>
            </w:r>
            <w:r w:rsidRPr="00205014">
              <w:rPr>
                <w:sz w:val="28"/>
                <w:szCs w:val="28"/>
                <w:lang w:eastAsia="ar-SA"/>
              </w:rPr>
              <w:t xml:space="preserve"> диск.</w:t>
            </w:r>
          </w:p>
        </w:tc>
      </w:tr>
      <w:tr w:rsidR="00273E52" w:rsidRPr="00205014" w:rsidTr="00273E5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3E52" w:rsidRPr="00205014" w:rsidRDefault="00273E52">
            <w:pPr>
              <w:rPr>
                <w:sz w:val="28"/>
                <w:szCs w:val="28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3E52" w:rsidRPr="00205014" w:rsidRDefault="00273E52">
            <w:pPr>
              <w:rPr>
                <w:sz w:val="28"/>
                <w:szCs w:val="28"/>
                <w:lang w:eastAsia="ar-SA"/>
              </w:rPr>
            </w:pP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3E52" w:rsidRPr="00205014" w:rsidRDefault="00273E52">
            <w:pPr>
              <w:jc w:val="center"/>
              <w:rPr>
                <w:sz w:val="28"/>
                <w:szCs w:val="28"/>
                <w:lang w:eastAsia="ar-SA"/>
              </w:rPr>
            </w:pPr>
            <w:r w:rsidRPr="00205014">
              <w:rPr>
                <w:sz w:val="28"/>
                <w:szCs w:val="28"/>
                <w:lang w:eastAsia="ar-SA"/>
              </w:rPr>
              <w:t>на флеш-картах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E52" w:rsidRPr="00205014" w:rsidRDefault="00273E52" w:rsidP="008F1A27">
            <w:pPr>
              <w:jc w:val="both"/>
              <w:rPr>
                <w:sz w:val="28"/>
                <w:szCs w:val="28"/>
                <w:lang w:eastAsia="ar-SA"/>
              </w:rPr>
            </w:pPr>
            <w:r w:rsidRPr="00205014">
              <w:rPr>
                <w:sz w:val="28"/>
                <w:szCs w:val="28"/>
                <w:lang w:eastAsia="ar-SA"/>
              </w:rPr>
              <w:t xml:space="preserve">      </w:t>
            </w:r>
            <w:r w:rsidR="008F1A27">
              <w:rPr>
                <w:sz w:val="28"/>
                <w:szCs w:val="28"/>
                <w:lang w:eastAsia="ar-SA"/>
              </w:rPr>
              <w:t>241</w:t>
            </w:r>
            <w:r w:rsidRPr="00205014">
              <w:rPr>
                <w:sz w:val="28"/>
                <w:szCs w:val="28"/>
                <w:lang w:eastAsia="ar-SA"/>
              </w:rPr>
              <w:t xml:space="preserve">  ф/к.</w:t>
            </w:r>
          </w:p>
        </w:tc>
      </w:tr>
      <w:tr w:rsidR="00273E52" w:rsidRPr="00205014" w:rsidTr="00273E5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3E52" w:rsidRPr="00205014" w:rsidRDefault="00273E52">
            <w:pPr>
              <w:rPr>
                <w:sz w:val="28"/>
                <w:szCs w:val="28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3E52" w:rsidRPr="00205014" w:rsidRDefault="00273E52">
            <w:pPr>
              <w:rPr>
                <w:sz w:val="28"/>
                <w:szCs w:val="28"/>
                <w:lang w:eastAsia="ar-SA"/>
              </w:rPr>
            </w:pP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3E52" w:rsidRPr="00205014" w:rsidRDefault="00273E52">
            <w:pPr>
              <w:jc w:val="center"/>
              <w:rPr>
                <w:sz w:val="28"/>
                <w:szCs w:val="28"/>
                <w:lang w:eastAsia="ar-SA"/>
              </w:rPr>
            </w:pPr>
            <w:proofErr w:type="gramStart"/>
            <w:r w:rsidRPr="00205014">
              <w:rPr>
                <w:sz w:val="28"/>
                <w:szCs w:val="28"/>
                <w:lang w:eastAsia="ar-SA"/>
              </w:rPr>
              <w:t>Цифровые</w:t>
            </w:r>
            <w:proofErr w:type="gramEnd"/>
            <w:r w:rsidRPr="00205014">
              <w:rPr>
                <w:sz w:val="28"/>
                <w:szCs w:val="28"/>
                <w:lang w:eastAsia="ar-SA"/>
              </w:rPr>
              <w:t xml:space="preserve"> ГК с криптозащитой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E52" w:rsidRPr="00205014" w:rsidRDefault="00273E52">
            <w:pPr>
              <w:jc w:val="both"/>
              <w:rPr>
                <w:sz w:val="28"/>
                <w:szCs w:val="28"/>
                <w:lang w:eastAsia="ar-SA"/>
              </w:rPr>
            </w:pPr>
            <w:r w:rsidRPr="00205014">
              <w:rPr>
                <w:sz w:val="28"/>
                <w:szCs w:val="28"/>
                <w:lang w:eastAsia="ar-SA"/>
              </w:rPr>
              <w:t xml:space="preserve">   1 100  назв.</w:t>
            </w:r>
          </w:p>
        </w:tc>
      </w:tr>
      <w:tr w:rsidR="00273E52" w:rsidRPr="00205014" w:rsidTr="00273E52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E52" w:rsidRPr="00205014" w:rsidRDefault="00273E52">
            <w:pPr>
              <w:jc w:val="both"/>
              <w:rPr>
                <w:sz w:val="28"/>
                <w:szCs w:val="28"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E52" w:rsidRPr="00205014" w:rsidRDefault="00273E52">
            <w:pPr>
              <w:jc w:val="both"/>
              <w:rPr>
                <w:sz w:val="28"/>
                <w:szCs w:val="28"/>
                <w:lang w:eastAsia="ar-SA"/>
              </w:rPr>
            </w:pP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3E52" w:rsidRPr="00205014" w:rsidRDefault="00273E52">
            <w:pPr>
              <w:jc w:val="center"/>
              <w:rPr>
                <w:sz w:val="28"/>
                <w:szCs w:val="28"/>
                <w:lang w:eastAsia="ar-SA"/>
              </w:rPr>
            </w:pPr>
            <w:r w:rsidRPr="00205014">
              <w:rPr>
                <w:sz w:val="28"/>
                <w:szCs w:val="28"/>
                <w:lang w:eastAsia="ar-SA"/>
              </w:rPr>
              <w:t>тифлопособия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E52" w:rsidRPr="00205014" w:rsidRDefault="00273E52" w:rsidP="00BF59D6">
            <w:pPr>
              <w:jc w:val="both"/>
              <w:rPr>
                <w:sz w:val="28"/>
                <w:szCs w:val="28"/>
                <w:lang w:eastAsia="ar-SA"/>
              </w:rPr>
            </w:pPr>
            <w:r w:rsidRPr="00205014">
              <w:rPr>
                <w:sz w:val="28"/>
                <w:szCs w:val="28"/>
                <w:lang w:eastAsia="ar-SA"/>
              </w:rPr>
              <w:t xml:space="preserve">          </w:t>
            </w:r>
            <w:r w:rsidR="00BF59D6" w:rsidRPr="00205014">
              <w:rPr>
                <w:sz w:val="28"/>
                <w:szCs w:val="28"/>
                <w:lang w:eastAsia="ar-SA"/>
              </w:rPr>
              <w:t>9</w:t>
            </w:r>
            <w:r w:rsidRPr="00205014">
              <w:rPr>
                <w:sz w:val="28"/>
                <w:szCs w:val="28"/>
                <w:lang w:eastAsia="ar-SA"/>
              </w:rPr>
              <w:t xml:space="preserve"> экз.</w:t>
            </w:r>
          </w:p>
        </w:tc>
      </w:tr>
      <w:tr w:rsidR="00273E52" w:rsidRPr="00205014" w:rsidTr="00273E52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E52" w:rsidRPr="00205014" w:rsidRDefault="00273E52">
            <w:pPr>
              <w:jc w:val="center"/>
              <w:rPr>
                <w:sz w:val="28"/>
                <w:szCs w:val="28"/>
                <w:lang w:eastAsia="ar-SA"/>
              </w:rPr>
            </w:pPr>
            <w:r w:rsidRPr="00205014">
              <w:rPr>
                <w:sz w:val="28"/>
                <w:szCs w:val="28"/>
                <w:lang w:eastAsia="ar-SA"/>
              </w:rPr>
              <w:t>комбинированные</w:t>
            </w:r>
          </w:p>
          <w:p w:rsidR="00273E52" w:rsidRPr="00205014" w:rsidRDefault="00273E52">
            <w:pPr>
              <w:jc w:val="center"/>
              <w:rPr>
                <w:sz w:val="28"/>
                <w:szCs w:val="28"/>
                <w:lang w:eastAsia="ar-SA"/>
              </w:rPr>
            </w:pPr>
            <w:r w:rsidRPr="00205014">
              <w:rPr>
                <w:sz w:val="28"/>
                <w:szCs w:val="28"/>
                <w:lang w:eastAsia="ar-SA"/>
              </w:rPr>
              <w:t>издания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3E52" w:rsidRPr="00205014" w:rsidRDefault="00273E52">
            <w:pPr>
              <w:jc w:val="center"/>
              <w:rPr>
                <w:sz w:val="28"/>
                <w:szCs w:val="28"/>
                <w:lang w:eastAsia="ar-SA"/>
              </w:rPr>
            </w:pPr>
            <w:r w:rsidRPr="00205014">
              <w:rPr>
                <w:sz w:val="28"/>
                <w:szCs w:val="28"/>
                <w:lang w:eastAsia="ar-SA"/>
              </w:rPr>
              <w:t>ГК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E52" w:rsidRPr="00205014" w:rsidRDefault="00273E52">
            <w:pPr>
              <w:jc w:val="both"/>
              <w:rPr>
                <w:sz w:val="28"/>
                <w:szCs w:val="28"/>
                <w:lang w:eastAsia="ar-SA"/>
              </w:rPr>
            </w:pPr>
            <w:r w:rsidRPr="00205014">
              <w:rPr>
                <w:sz w:val="28"/>
                <w:szCs w:val="28"/>
                <w:lang w:eastAsia="ar-SA"/>
              </w:rPr>
              <w:t>комбинированные издания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E52" w:rsidRPr="00205014" w:rsidRDefault="00273E52">
            <w:pPr>
              <w:tabs>
                <w:tab w:val="left" w:pos="388"/>
              </w:tabs>
              <w:jc w:val="both"/>
              <w:rPr>
                <w:sz w:val="28"/>
                <w:szCs w:val="28"/>
                <w:lang w:eastAsia="ar-SA"/>
              </w:rPr>
            </w:pPr>
            <w:r w:rsidRPr="00205014">
              <w:rPr>
                <w:sz w:val="28"/>
                <w:szCs w:val="28"/>
                <w:lang w:eastAsia="ar-SA"/>
              </w:rPr>
              <w:t xml:space="preserve">          0  экз.</w:t>
            </w:r>
          </w:p>
        </w:tc>
      </w:tr>
    </w:tbl>
    <w:p w:rsidR="00273E52" w:rsidRPr="00205014" w:rsidRDefault="00273E52" w:rsidP="00273E52">
      <w:pPr>
        <w:jc w:val="both"/>
        <w:rPr>
          <w:sz w:val="28"/>
          <w:szCs w:val="28"/>
          <w:lang w:eastAsia="ar-SA"/>
        </w:rPr>
      </w:pPr>
    </w:p>
    <w:p w:rsidR="00273E52" w:rsidRPr="00205014" w:rsidRDefault="00273E52" w:rsidP="00273E52">
      <w:pPr>
        <w:jc w:val="both"/>
        <w:rPr>
          <w:sz w:val="28"/>
          <w:szCs w:val="28"/>
        </w:rPr>
      </w:pPr>
      <w:r w:rsidRPr="00205014">
        <w:rPr>
          <w:b/>
          <w:sz w:val="28"/>
          <w:szCs w:val="28"/>
        </w:rPr>
        <w:t>Выбыло</w:t>
      </w:r>
      <w:r w:rsidRPr="00205014">
        <w:rPr>
          <w:sz w:val="28"/>
          <w:szCs w:val="28"/>
        </w:rPr>
        <w:t xml:space="preserve"> за 20</w:t>
      </w:r>
      <w:r w:rsidR="007254E8">
        <w:rPr>
          <w:sz w:val="28"/>
          <w:szCs w:val="28"/>
        </w:rPr>
        <w:t>20</w:t>
      </w:r>
      <w:r w:rsidRPr="00205014">
        <w:rPr>
          <w:sz w:val="28"/>
          <w:szCs w:val="28"/>
        </w:rPr>
        <w:t xml:space="preserve"> год   </w:t>
      </w:r>
      <w:r w:rsidR="008F1A27">
        <w:rPr>
          <w:sz w:val="28"/>
          <w:szCs w:val="28"/>
        </w:rPr>
        <w:t>3037</w:t>
      </w:r>
      <w:r w:rsidRPr="00205014">
        <w:rPr>
          <w:sz w:val="28"/>
          <w:szCs w:val="28"/>
        </w:rPr>
        <w:t xml:space="preserve"> экз. (201</w:t>
      </w:r>
      <w:r w:rsidR="008F1A27">
        <w:rPr>
          <w:sz w:val="28"/>
          <w:szCs w:val="28"/>
        </w:rPr>
        <w:t>9</w:t>
      </w:r>
      <w:r w:rsidRPr="00205014">
        <w:rPr>
          <w:sz w:val="28"/>
          <w:szCs w:val="28"/>
        </w:rPr>
        <w:t xml:space="preserve"> г. – </w:t>
      </w:r>
      <w:r w:rsidR="008F1A27" w:rsidRPr="00205014">
        <w:rPr>
          <w:sz w:val="28"/>
          <w:szCs w:val="28"/>
        </w:rPr>
        <w:t>1821</w:t>
      </w:r>
      <w:r w:rsidR="00BF59D6" w:rsidRPr="00205014">
        <w:rPr>
          <w:sz w:val="28"/>
          <w:szCs w:val="28"/>
        </w:rPr>
        <w:t>экз.</w:t>
      </w:r>
      <w:r w:rsidRPr="00205014">
        <w:rPr>
          <w:sz w:val="28"/>
          <w:szCs w:val="28"/>
        </w:rPr>
        <w:t>)</w:t>
      </w:r>
    </w:p>
    <w:p w:rsidR="00273E52" w:rsidRPr="00205014" w:rsidRDefault="00273E52" w:rsidP="00F71BD1">
      <w:pPr>
        <w:jc w:val="both"/>
        <w:rPr>
          <w:sz w:val="28"/>
          <w:szCs w:val="28"/>
          <w:lang w:eastAsia="ar-SA"/>
        </w:rPr>
      </w:pPr>
      <w:r w:rsidRPr="00205014">
        <w:rPr>
          <w:sz w:val="28"/>
          <w:szCs w:val="28"/>
        </w:rPr>
        <w:t>Из них:</w:t>
      </w:r>
      <w:r w:rsidRPr="00205014">
        <w:rPr>
          <w:sz w:val="28"/>
          <w:szCs w:val="28"/>
          <w:lang w:eastAsia="ar-SA"/>
        </w:rPr>
        <w:t xml:space="preserve">         </w:t>
      </w:r>
    </w:p>
    <w:p w:rsidR="00273E52" w:rsidRPr="00205014" w:rsidRDefault="008F1A27" w:rsidP="00273E52">
      <w:pPr>
        <w:pStyle w:val="a6"/>
        <w:numPr>
          <w:ilvl w:val="0"/>
          <w:numId w:val="1"/>
        </w:numPr>
        <w:jc w:val="both"/>
        <w:rPr>
          <w:sz w:val="28"/>
          <w:szCs w:val="28"/>
          <w:lang w:eastAsia="ar-SA"/>
        </w:rPr>
      </w:pPr>
      <w:r w:rsidRPr="00205014">
        <w:rPr>
          <w:sz w:val="28"/>
          <w:szCs w:val="28"/>
          <w:lang w:eastAsia="ar-SA"/>
        </w:rPr>
        <w:t>на С</w:t>
      </w:r>
      <w:proofErr w:type="gramStart"/>
      <w:r w:rsidRPr="00205014">
        <w:rPr>
          <w:sz w:val="28"/>
          <w:szCs w:val="28"/>
          <w:lang w:val="en-US" w:eastAsia="ar-SA"/>
        </w:rPr>
        <w:t>D</w:t>
      </w:r>
      <w:proofErr w:type="gramEnd"/>
      <w:r w:rsidRPr="00205014">
        <w:rPr>
          <w:sz w:val="28"/>
          <w:szCs w:val="28"/>
          <w:lang w:val="en-US" w:eastAsia="ar-SA"/>
        </w:rPr>
        <w:t xml:space="preserve"> </w:t>
      </w:r>
      <w:r w:rsidRPr="00205014">
        <w:rPr>
          <w:sz w:val="28"/>
          <w:szCs w:val="28"/>
          <w:lang w:eastAsia="ar-SA"/>
        </w:rPr>
        <w:t xml:space="preserve">   дисках </w:t>
      </w:r>
      <w:r w:rsidR="00273E52" w:rsidRPr="00205014">
        <w:rPr>
          <w:sz w:val="28"/>
          <w:szCs w:val="28"/>
          <w:lang w:eastAsia="ar-SA"/>
        </w:rPr>
        <w:t xml:space="preserve">– </w:t>
      </w:r>
      <w:r>
        <w:rPr>
          <w:sz w:val="28"/>
          <w:szCs w:val="28"/>
          <w:lang w:eastAsia="ar-SA"/>
        </w:rPr>
        <w:t>79</w:t>
      </w:r>
      <w:r w:rsidR="00273E52" w:rsidRPr="00205014">
        <w:rPr>
          <w:sz w:val="28"/>
          <w:szCs w:val="28"/>
          <w:lang w:eastAsia="ar-SA"/>
        </w:rPr>
        <w:t xml:space="preserve"> экз.</w:t>
      </w:r>
    </w:p>
    <w:p w:rsidR="00BF59D6" w:rsidRPr="00205014" w:rsidRDefault="00273E52" w:rsidP="00BF59D6">
      <w:pPr>
        <w:pStyle w:val="a6"/>
        <w:numPr>
          <w:ilvl w:val="0"/>
          <w:numId w:val="1"/>
        </w:numPr>
        <w:jc w:val="both"/>
        <w:rPr>
          <w:sz w:val="28"/>
          <w:szCs w:val="28"/>
          <w:lang w:eastAsia="ar-SA"/>
        </w:rPr>
      </w:pPr>
      <w:r w:rsidRPr="00205014">
        <w:rPr>
          <w:sz w:val="28"/>
          <w:szCs w:val="28"/>
          <w:lang w:eastAsia="ar-SA"/>
        </w:rPr>
        <w:t xml:space="preserve">На кассетах – </w:t>
      </w:r>
      <w:r w:rsidR="008F1A27">
        <w:rPr>
          <w:sz w:val="28"/>
          <w:szCs w:val="28"/>
          <w:lang w:eastAsia="ar-SA"/>
        </w:rPr>
        <w:t>2958</w:t>
      </w:r>
      <w:r w:rsidRPr="00205014">
        <w:rPr>
          <w:sz w:val="28"/>
          <w:szCs w:val="28"/>
          <w:lang w:eastAsia="ar-SA"/>
        </w:rPr>
        <w:t xml:space="preserve"> экз. </w:t>
      </w:r>
    </w:p>
    <w:p w:rsidR="00273E52" w:rsidRPr="007254E8" w:rsidRDefault="00273E52" w:rsidP="00273E52">
      <w:pPr>
        <w:pStyle w:val="a6"/>
        <w:numPr>
          <w:ilvl w:val="0"/>
          <w:numId w:val="1"/>
        </w:numPr>
        <w:jc w:val="both"/>
        <w:rPr>
          <w:sz w:val="28"/>
          <w:szCs w:val="28"/>
          <w:lang w:eastAsia="ar-SA"/>
        </w:rPr>
      </w:pPr>
      <w:r w:rsidRPr="00205014">
        <w:rPr>
          <w:sz w:val="28"/>
          <w:szCs w:val="28"/>
          <w:lang w:eastAsia="ar-SA"/>
        </w:rPr>
        <w:t>В 20</w:t>
      </w:r>
      <w:r w:rsidR="007254E8">
        <w:rPr>
          <w:sz w:val="28"/>
          <w:szCs w:val="28"/>
          <w:lang w:eastAsia="ar-SA"/>
        </w:rPr>
        <w:t>20</w:t>
      </w:r>
      <w:r w:rsidRPr="00205014">
        <w:rPr>
          <w:sz w:val="28"/>
          <w:szCs w:val="28"/>
          <w:lang w:eastAsia="ar-SA"/>
        </w:rPr>
        <w:t xml:space="preserve">году ИОСБС получала </w:t>
      </w:r>
      <w:r w:rsidRPr="00205014">
        <w:rPr>
          <w:b/>
          <w:sz w:val="28"/>
          <w:szCs w:val="28"/>
          <w:lang w:eastAsia="ar-SA"/>
        </w:rPr>
        <w:t>периодические издания:</w:t>
      </w:r>
    </w:p>
    <w:p w:rsidR="007254E8" w:rsidRPr="00205014" w:rsidRDefault="007254E8" w:rsidP="007254E8">
      <w:pPr>
        <w:pStyle w:val="a6"/>
        <w:ind w:left="1695"/>
        <w:jc w:val="both"/>
        <w:rPr>
          <w:sz w:val="28"/>
          <w:szCs w:val="28"/>
          <w:lang w:eastAsia="ar-SA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403"/>
        <w:gridCol w:w="2417"/>
        <w:gridCol w:w="2366"/>
        <w:gridCol w:w="2385"/>
      </w:tblGrid>
      <w:tr w:rsidR="00462098" w:rsidRPr="00205014" w:rsidTr="00462098"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E52" w:rsidRPr="00205014" w:rsidRDefault="00273E52">
            <w:pPr>
              <w:jc w:val="both"/>
              <w:rPr>
                <w:sz w:val="28"/>
                <w:szCs w:val="28"/>
                <w:lang w:eastAsia="ar-SA"/>
              </w:rPr>
            </w:pPr>
          </w:p>
        </w:tc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E52" w:rsidRPr="00205014" w:rsidRDefault="00273E52">
            <w:pPr>
              <w:jc w:val="both"/>
              <w:rPr>
                <w:sz w:val="28"/>
                <w:szCs w:val="28"/>
                <w:lang w:eastAsia="ar-SA"/>
              </w:rPr>
            </w:pPr>
            <w:r w:rsidRPr="00205014">
              <w:rPr>
                <w:sz w:val="28"/>
                <w:szCs w:val="28"/>
                <w:lang w:eastAsia="ar-SA"/>
              </w:rPr>
              <w:t>1 пол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E52" w:rsidRPr="00205014" w:rsidRDefault="00273E52">
            <w:pPr>
              <w:jc w:val="both"/>
              <w:rPr>
                <w:sz w:val="28"/>
                <w:szCs w:val="28"/>
                <w:lang w:eastAsia="ar-SA"/>
              </w:rPr>
            </w:pPr>
            <w:r w:rsidRPr="00205014">
              <w:rPr>
                <w:sz w:val="28"/>
                <w:szCs w:val="28"/>
                <w:lang w:eastAsia="ar-SA"/>
              </w:rPr>
              <w:t>2 пол</w:t>
            </w:r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E52" w:rsidRPr="00205014" w:rsidRDefault="00273E52">
            <w:pPr>
              <w:jc w:val="both"/>
              <w:rPr>
                <w:sz w:val="28"/>
                <w:szCs w:val="28"/>
                <w:lang w:eastAsia="ar-SA"/>
              </w:rPr>
            </w:pPr>
            <w:r w:rsidRPr="00205014">
              <w:rPr>
                <w:sz w:val="28"/>
                <w:szCs w:val="28"/>
                <w:lang w:eastAsia="ar-SA"/>
              </w:rPr>
              <w:t>год</w:t>
            </w:r>
          </w:p>
        </w:tc>
      </w:tr>
      <w:tr w:rsidR="00462098" w:rsidRPr="00205014" w:rsidTr="00462098"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E52" w:rsidRPr="00205014" w:rsidRDefault="00273E52">
            <w:pPr>
              <w:jc w:val="both"/>
              <w:rPr>
                <w:sz w:val="28"/>
                <w:szCs w:val="28"/>
                <w:lang w:eastAsia="ar-SA"/>
              </w:rPr>
            </w:pPr>
            <w:r w:rsidRPr="00205014">
              <w:rPr>
                <w:sz w:val="28"/>
                <w:szCs w:val="28"/>
                <w:lang w:eastAsia="ar-SA"/>
              </w:rPr>
              <w:t>газеты</w:t>
            </w:r>
          </w:p>
        </w:tc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E52" w:rsidRPr="00205014" w:rsidRDefault="007254E8">
            <w:pPr>
              <w:jc w:val="both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1</w:t>
            </w:r>
            <w:r w:rsidR="00B567D9">
              <w:rPr>
                <w:sz w:val="28"/>
                <w:szCs w:val="28"/>
                <w:lang w:eastAsia="ar-SA"/>
              </w:rPr>
              <w:t>2</w:t>
            </w:r>
            <w:r w:rsidR="00273E52" w:rsidRPr="00205014">
              <w:rPr>
                <w:sz w:val="28"/>
                <w:szCs w:val="28"/>
                <w:lang w:eastAsia="ar-SA"/>
              </w:rPr>
              <w:t xml:space="preserve"> названий</w:t>
            </w:r>
          </w:p>
          <w:p w:rsidR="00BF59D6" w:rsidRPr="00205014" w:rsidRDefault="007254E8">
            <w:pPr>
              <w:jc w:val="both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 xml:space="preserve">20 </w:t>
            </w:r>
            <w:r w:rsidR="00BF59D6" w:rsidRPr="00205014">
              <w:rPr>
                <w:sz w:val="28"/>
                <w:szCs w:val="28"/>
                <w:lang w:eastAsia="ar-SA"/>
              </w:rPr>
              <w:t>комплектов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E52" w:rsidRPr="00205014" w:rsidRDefault="00B567D9">
            <w:pPr>
              <w:jc w:val="both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10</w:t>
            </w:r>
            <w:r w:rsidR="007254E8">
              <w:rPr>
                <w:sz w:val="28"/>
                <w:szCs w:val="28"/>
                <w:lang w:eastAsia="ar-SA"/>
              </w:rPr>
              <w:t xml:space="preserve"> </w:t>
            </w:r>
            <w:r w:rsidR="00273E52" w:rsidRPr="00205014">
              <w:rPr>
                <w:sz w:val="28"/>
                <w:szCs w:val="28"/>
                <w:lang w:eastAsia="ar-SA"/>
              </w:rPr>
              <w:t xml:space="preserve"> названий</w:t>
            </w:r>
          </w:p>
          <w:p w:rsidR="00BF59D6" w:rsidRPr="00205014" w:rsidRDefault="00B567D9" w:rsidP="007254E8">
            <w:pPr>
              <w:jc w:val="both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 xml:space="preserve">20 </w:t>
            </w:r>
            <w:r w:rsidR="00BF59D6" w:rsidRPr="00205014">
              <w:rPr>
                <w:sz w:val="28"/>
                <w:szCs w:val="28"/>
                <w:lang w:eastAsia="ar-SA"/>
              </w:rPr>
              <w:t>комплектов</w:t>
            </w:r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E52" w:rsidRPr="00205014" w:rsidRDefault="00B567D9">
            <w:pPr>
              <w:jc w:val="both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22</w:t>
            </w:r>
            <w:r w:rsidR="00462098" w:rsidRPr="00205014">
              <w:rPr>
                <w:color w:val="FF0000"/>
                <w:sz w:val="28"/>
                <w:szCs w:val="28"/>
                <w:lang w:eastAsia="ar-SA"/>
              </w:rPr>
              <w:t xml:space="preserve"> </w:t>
            </w:r>
            <w:r w:rsidR="00462098" w:rsidRPr="00205014">
              <w:rPr>
                <w:sz w:val="28"/>
                <w:szCs w:val="28"/>
                <w:lang w:eastAsia="ar-SA"/>
              </w:rPr>
              <w:t>названий</w:t>
            </w:r>
          </w:p>
          <w:p w:rsidR="00462098" w:rsidRPr="00205014" w:rsidRDefault="00B567D9" w:rsidP="004A4E67">
            <w:pPr>
              <w:jc w:val="both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40</w:t>
            </w:r>
            <w:r w:rsidR="00462098" w:rsidRPr="00205014">
              <w:rPr>
                <w:sz w:val="28"/>
                <w:szCs w:val="28"/>
                <w:lang w:eastAsia="ar-SA"/>
              </w:rPr>
              <w:t xml:space="preserve"> комплект</w:t>
            </w:r>
            <w:r w:rsidR="004A4E67">
              <w:rPr>
                <w:sz w:val="28"/>
                <w:szCs w:val="28"/>
                <w:lang w:eastAsia="ar-SA"/>
              </w:rPr>
              <w:t>а</w:t>
            </w:r>
          </w:p>
        </w:tc>
      </w:tr>
      <w:tr w:rsidR="00462098" w:rsidRPr="00205014" w:rsidTr="00462098"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E52" w:rsidRPr="00205014" w:rsidRDefault="00273E52">
            <w:pPr>
              <w:jc w:val="both"/>
              <w:rPr>
                <w:sz w:val="28"/>
                <w:szCs w:val="28"/>
                <w:lang w:eastAsia="ar-SA"/>
              </w:rPr>
            </w:pPr>
            <w:r w:rsidRPr="00205014">
              <w:rPr>
                <w:sz w:val="28"/>
                <w:szCs w:val="28"/>
                <w:lang w:eastAsia="ar-SA"/>
              </w:rPr>
              <w:t>журналы</w:t>
            </w:r>
          </w:p>
        </w:tc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E52" w:rsidRPr="00205014" w:rsidRDefault="00273E52" w:rsidP="00BF59D6">
            <w:pPr>
              <w:jc w:val="both"/>
              <w:rPr>
                <w:sz w:val="28"/>
                <w:szCs w:val="28"/>
                <w:lang w:eastAsia="ar-SA"/>
              </w:rPr>
            </w:pPr>
            <w:r w:rsidRPr="00205014">
              <w:rPr>
                <w:sz w:val="28"/>
                <w:szCs w:val="28"/>
                <w:lang w:eastAsia="ar-SA"/>
              </w:rPr>
              <w:t>2</w:t>
            </w:r>
            <w:r w:rsidR="00B567D9">
              <w:rPr>
                <w:sz w:val="28"/>
                <w:szCs w:val="28"/>
                <w:lang w:eastAsia="ar-SA"/>
              </w:rPr>
              <w:t>5</w:t>
            </w:r>
            <w:r w:rsidRPr="00205014">
              <w:rPr>
                <w:sz w:val="28"/>
                <w:szCs w:val="28"/>
                <w:lang w:eastAsia="ar-SA"/>
              </w:rPr>
              <w:t xml:space="preserve"> названия</w:t>
            </w:r>
          </w:p>
          <w:p w:rsidR="00462098" w:rsidRPr="00205014" w:rsidRDefault="00462098" w:rsidP="004A4E67">
            <w:pPr>
              <w:jc w:val="both"/>
              <w:rPr>
                <w:sz w:val="28"/>
                <w:szCs w:val="28"/>
                <w:lang w:eastAsia="ar-SA"/>
              </w:rPr>
            </w:pPr>
            <w:r w:rsidRPr="00205014">
              <w:rPr>
                <w:sz w:val="28"/>
                <w:szCs w:val="28"/>
                <w:lang w:eastAsia="ar-SA"/>
              </w:rPr>
              <w:t>2</w:t>
            </w:r>
            <w:r w:rsidR="004A4E67">
              <w:rPr>
                <w:sz w:val="28"/>
                <w:szCs w:val="28"/>
                <w:lang w:eastAsia="ar-SA"/>
              </w:rPr>
              <w:t>95</w:t>
            </w:r>
            <w:r w:rsidRPr="00205014">
              <w:rPr>
                <w:sz w:val="28"/>
                <w:szCs w:val="28"/>
                <w:lang w:eastAsia="ar-SA"/>
              </w:rPr>
              <w:t xml:space="preserve"> экземпляр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E52" w:rsidRPr="00205014" w:rsidRDefault="00B567D9">
            <w:pPr>
              <w:jc w:val="both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24</w:t>
            </w:r>
            <w:r w:rsidR="00273E52" w:rsidRPr="00205014">
              <w:rPr>
                <w:sz w:val="28"/>
                <w:szCs w:val="28"/>
                <w:lang w:eastAsia="ar-SA"/>
              </w:rPr>
              <w:t xml:space="preserve"> названий</w:t>
            </w:r>
          </w:p>
          <w:p w:rsidR="00462098" w:rsidRPr="00205014" w:rsidRDefault="00B567D9" w:rsidP="004A4E67">
            <w:pPr>
              <w:jc w:val="both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276</w:t>
            </w:r>
            <w:r w:rsidR="00462098" w:rsidRPr="00205014">
              <w:rPr>
                <w:sz w:val="28"/>
                <w:szCs w:val="28"/>
                <w:lang w:eastAsia="ar-SA"/>
              </w:rPr>
              <w:t xml:space="preserve"> экземпляр</w:t>
            </w:r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E52" w:rsidRPr="00205014" w:rsidRDefault="00B567D9">
            <w:pPr>
              <w:jc w:val="both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49</w:t>
            </w:r>
            <w:r w:rsidR="00462098" w:rsidRPr="00205014">
              <w:rPr>
                <w:sz w:val="28"/>
                <w:szCs w:val="28"/>
                <w:lang w:eastAsia="ar-SA"/>
              </w:rPr>
              <w:t xml:space="preserve"> названий</w:t>
            </w:r>
          </w:p>
          <w:p w:rsidR="00462098" w:rsidRPr="00205014" w:rsidRDefault="00B567D9" w:rsidP="004A4E67">
            <w:pPr>
              <w:jc w:val="both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571</w:t>
            </w:r>
            <w:r w:rsidR="00462098" w:rsidRPr="00205014">
              <w:rPr>
                <w:sz w:val="28"/>
                <w:szCs w:val="28"/>
                <w:lang w:eastAsia="ar-SA"/>
              </w:rPr>
              <w:t xml:space="preserve"> экземпляр</w:t>
            </w:r>
            <w:r w:rsidR="004A4E67">
              <w:rPr>
                <w:sz w:val="28"/>
                <w:szCs w:val="28"/>
                <w:lang w:eastAsia="ar-SA"/>
              </w:rPr>
              <w:t>а</w:t>
            </w:r>
          </w:p>
        </w:tc>
      </w:tr>
    </w:tbl>
    <w:p w:rsidR="00E73B9F" w:rsidRPr="00205014" w:rsidRDefault="00E73B9F">
      <w:pPr>
        <w:rPr>
          <w:sz w:val="28"/>
          <w:szCs w:val="28"/>
        </w:rPr>
      </w:pPr>
    </w:p>
    <w:p w:rsidR="00E73B9F" w:rsidRPr="00205014" w:rsidRDefault="00E73B9F" w:rsidP="00E73B9F">
      <w:pPr>
        <w:jc w:val="center"/>
        <w:rPr>
          <w:sz w:val="28"/>
          <w:szCs w:val="28"/>
        </w:rPr>
      </w:pPr>
      <w:r w:rsidRPr="00205014">
        <w:rPr>
          <w:b/>
          <w:sz w:val="28"/>
          <w:szCs w:val="28"/>
        </w:rPr>
        <w:t>Перспективы развития библиотеки  в 202</w:t>
      </w:r>
      <w:r w:rsidR="007254E8">
        <w:rPr>
          <w:b/>
          <w:sz w:val="28"/>
          <w:szCs w:val="28"/>
        </w:rPr>
        <w:t>1</w:t>
      </w:r>
      <w:r w:rsidRPr="00205014">
        <w:rPr>
          <w:b/>
          <w:sz w:val="28"/>
          <w:szCs w:val="28"/>
        </w:rPr>
        <w:t xml:space="preserve"> году.</w:t>
      </w:r>
    </w:p>
    <w:p w:rsidR="00E73B9F" w:rsidRPr="00205014" w:rsidRDefault="00E73B9F" w:rsidP="00E73B9F">
      <w:pPr>
        <w:ind w:firstLine="708"/>
        <w:jc w:val="both"/>
        <w:rPr>
          <w:sz w:val="28"/>
          <w:szCs w:val="28"/>
        </w:rPr>
      </w:pPr>
      <w:r w:rsidRPr="00205014">
        <w:rPr>
          <w:sz w:val="28"/>
          <w:szCs w:val="28"/>
        </w:rPr>
        <w:t xml:space="preserve">Особая роль нашей специальной библиотеки состоит в том, что мы имеем уникальные фонды тифлологической литературы и обслуживаем незрячих людей независимо от их возраста, образования, рода занятий, сферы интересов и других характеристик. Приняв читателя в самом раннем возрасте, библиотека развивает его, готовит к обучению и восприятию специальной литературы, к общению с другими людьми, в том числе со зрячими сверстниками, освоению профессии и адаптации в коллективе. </w:t>
      </w:r>
    </w:p>
    <w:p w:rsidR="00E73B9F" w:rsidRPr="00205014" w:rsidRDefault="00E73B9F" w:rsidP="00E73B9F">
      <w:pPr>
        <w:jc w:val="both"/>
        <w:rPr>
          <w:sz w:val="28"/>
          <w:szCs w:val="28"/>
        </w:rPr>
      </w:pPr>
      <w:r w:rsidRPr="00205014">
        <w:rPr>
          <w:sz w:val="28"/>
          <w:szCs w:val="28"/>
        </w:rPr>
        <w:lastRenderedPageBreak/>
        <w:t xml:space="preserve">     </w:t>
      </w:r>
      <w:r w:rsidRPr="00205014">
        <w:rPr>
          <w:sz w:val="28"/>
          <w:szCs w:val="28"/>
        </w:rPr>
        <w:tab/>
      </w:r>
      <w:r w:rsidRPr="00205014">
        <w:rPr>
          <w:b/>
          <w:sz w:val="28"/>
          <w:szCs w:val="28"/>
        </w:rPr>
        <w:t xml:space="preserve"> </w:t>
      </w:r>
      <w:r w:rsidRPr="00205014">
        <w:rPr>
          <w:sz w:val="28"/>
          <w:szCs w:val="28"/>
        </w:rPr>
        <w:t>Кроме этого, Ивановская областная специальная библиотека для слепых  выделяет следующие стратегические  направления в своей работе на 202</w:t>
      </w:r>
      <w:r w:rsidR="004A4E67">
        <w:rPr>
          <w:sz w:val="28"/>
          <w:szCs w:val="28"/>
        </w:rPr>
        <w:t>1</w:t>
      </w:r>
      <w:r w:rsidRPr="00205014">
        <w:rPr>
          <w:sz w:val="28"/>
          <w:szCs w:val="28"/>
        </w:rPr>
        <w:t xml:space="preserve"> год:</w:t>
      </w:r>
    </w:p>
    <w:p w:rsidR="00E73B9F" w:rsidRPr="00205014" w:rsidRDefault="00E73B9F" w:rsidP="00715394">
      <w:pPr>
        <w:numPr>
          <w:ilvl w:val="0"/>
          <w:numId w:val="3"/>
        </w:numPr>
        <w:jc w:val="both"/>
        <w:rPr>
          <w:b/>
          <w:sz w:val="28"/>
          <w:szCs w:val="28"/>
        </w:rPr>
      </w:pPr>
      <w:r w:rsidRPr="00205014">
        <w:rPr>
          <w:b/>
          <w:sz w:val="28"/>
          <w:szCs w:val="28"/>
        </w:rPr>
        <w:t xml:space="preserve">Активизация работы со слабовидящими и слепыми детьми и их родителями. </w:t>
      </w:r>
    </w:p>
    <w:p w:rsidR="00E73B9F" w:rsidRPr="00205014" w:rsidRDefault="00E73B9F" w:rsidP="00E73B9F">
      <w:pPr>
        <w:jc w:val="both"/>
        <w:rPr>
          <w:sz w:val="28"/>
          <w:szCs w:val="28"/>
        </w:rPr>
      </w:pPr>
      <w:r w:rsidRPr="00205014">
        <w:rPr>
          <w:b/>
          <w:sz w:val="28"/>
          <w:szCs w:val="28"/>
        </w:rPr>
        <w:t xml:space="preserve">        - </w:t>
      </w:r>
      <w:r w:rsidRPr="00205014">
        <w:rPr>
          <w:sz w:val="28"/>
          <w:szCs w:val="28"/>
        </w:rPr>
        <w:t>В 2010 году был создан клуб «Родительский лицей» с целью оказания помощи родителям, воспитывающим незрячего ребенка (консультации специалистов юридических, социальных, психологических и педагогических служб). В 2019 году продолжилась деятельность клуба. В 2020 году планируется продолжить работу кружка прикладного творчества «Умелые руки» и гончарной мини-мастерской для незрячих и слабовидящих детей.</w:t>
      </w:r>
    </w:p>
    <w:p w:rsidR="00E73B9F" w:rsidRPr="00205014" w:rsidRDefault="00E73B9F" w:rsidP="00E73B9F">
      <w:pPr>
        <w:ind w:firstLine="708"/>
        <w:jc w:val="both"/>
        <w:rPr>
          <w:sz w:val="28"/>
          <w:szCs w:val="28"/>
        </w:rPr>
      </w:pPr>
      <w:r w:rsidRPr="00205014">
        <w:rPr>
          <w:sz w:val="28"/>
          <w:szCs w:val="28"/>
        </w:rPr>
        <w:t>Направлениями деятельности ИОСБС остаются:</w:t>
      </w:r>
    </w:p>
    <w:p w:rsidR="00E73B9F" w:rsidRPr="00205014" w:rsidRDefault="00E73B9F" w:rsidP="00E73B9F">
      <w:pPr>
        <w:jc w:val="both"/>
        <w:rPr>
          <w:sz w:val="28"/>
          <w:szCs w:val="28"/>
        </w:rPr>
      </w:pPr>
      <w:r w:rsidRPr="00205014">
        <w:rPr>
          <w:sz w:val="28"/>
          <w:szCs w:val="28"/>
        </w:rPr>
        <w:t xml:space="preserve">       - Выявление незрячих детей, не охваченных дошкольными и школьными общеобразовательными учреждениями. </w:t>
      </w:r>
    </w:p>
    <w:p w:rsidR="00E73B9F" w:rsidRPr="00205014" w:rsidRDefault="00E73B9F" w:rsidP="00E73B9F">
      <w:pPr>
        <w:jc w:val="both"/>
        <w:rPr>
          <w:b/>
          <w:sz w:val="28"/>
          <w:szCs w:val="28"/>
        </w:rPr>
      </w:pPr>
      <w:r w:rsidRPr="00205014">
        <w:rPr>
          <w:sz w:val="28"/>
          <w:szCs w:val="28"/>
        </w:rPr>
        <w:t xml:space="preserve">      -  Комплектование особого фонда детской  и тифлопедагогической литературы для родителей и педагогов.        </w:t>
      </w:r>
      <w:r w:rsidRPr="00205014">
        <w:rPr>
          <w:b/>
          <w:sz w:val="28"/>
          <w:szCs w:val="28"/>
        </w:rPr>
        <w:t xml:space="preserve"> </w:t>
      </w:r>
    </w:p>
    <w:p w:rsidR="00E73B9F" w:rsidRPr="00205014" w:rsidRDefault="00E73B9F" w:rsidP="00715394">
      <w:pPr>
        <w:numPr>
          <w:ilvl w:val="0"/>
          <w:numId w:val="3"/>
        </w:numPr>
        <w:jc w:val="both"/>
        <w:rPr>
          <w:b/>
          <w:sz w:val="28"/>
          <w:szCs w:val="28"/>
        </w:rPr>
      </w:pPr>
      <w:r w:rsidRPr="00205014">
        <w:rPr>
          <w:b/>
          <w:sz w:val="28"/>
          <w:szCs w:val="28"/>
        </w:rPr>
        <w:t>Краеведческая работа в библиотеке.</w:t>
      </w:r>
    </w:p>
    <w:p w:rsidR="00E73B9F" w:rsidRPr="00205014" w:rsidRDefault="00E73B9F" w:rsidP="00E73B9F">
      <w:pPr>
        <w:jc w:val="both"/>
        <w:rPr>
          <w:b/>
          <w:sz w:val="28"/>
          <w:szCs w:val="28"/>
        </w:rPr>
      </w:pPr>
      <w:r w:rsidRPr="00205014">
        <w:rPr>
          <w:b/>
          <w:sz w:val="28"/>
          <w:szCs w:val="28"/>
        </w:rPr>
        <w:t xml:space="preserve">    - </w:t>
      </w:r>
      <w:r w:rsidRPr="00205014">
        <w:rPr>
          <w:sz w:val="28"/>
          <w:szCs w:val="28"/>
        </w:rPr>
        <w:t xml:space="preserve"> Создание</w:t>
      </w:r>
      <w:r w:rsidRPr="00205014">
        <w:rPr>
          <w:b/>
          <w:sz w:val="28"/>
          <w:szCs w:val="28"/>
        </w:rPr>
        <w:t xml:space="preserve"> </w:t>
      </w:r>
      <w:r w:rsidRPr="00205014">
        <w:rPr>
          <w:sz w:val="28"/>
          <w:szCs w:val="28"/>
        </w:rPr>
        <w:t>баз данных</w:t>
      </w:r>
      <w:r w:rsidRPr="00205014">
        <w:rPr>
          <w:b/>
          <w:sz w:val="28"/>
          <w:szCs w:val="28"/>
        </w:rPr>
        <w:t xml:space="preserve"> </w:t>
      </w:r>
      <w:r w:rsidRPr="00205014">
        <w:rPr>
          <w:sz w:val="28"/>
          <w:szCs w:val="28"/>
        </w:rPr>
        <w:t xml:space="preserve"> по истории и культуре Ивановского края.</w:t>
      </w:r>
    </w:p>
    <w:p w:rsidR="00E73B9F" w:rsidRPr="00205014" w:rsidRDefault="00E73B9F" w:rsidP="00E73B9F">
      <w:pPr>
        <w:jc w:val="both"/>
        <w:rPr>
          <w:sz w:val="28"/>
          <w:szCs w:val="28"/>
        </w:rPr>
      </w:pPr>
      <w:r w:rsidRPr="00205014">
        <w:rPr>
          <w:b/>
          <w:sz w:val="28"/>
          <w:szCs w:val="28"/>
        </w:rPr>
        <w:t xml:space="preserve">    -  </w:t>
      </w:r>
      <w:r w:rsidRPr="00205014">
        <w:rPr>
          <w:sz w:val="28"/>
          <w:szCs w:val="28"/>
        </w:rPr>
        <w:t xml:space="preserve">Выявление, описание и собирание литературы </w:t>
      </w:r>
      <w:proofErr w:type="spellStart"/>
      <w:r w:rsidRPr="00205014">
        <w:rPr>
          <w:sz w:val="28"/>
          <w:szCs w:val="28"/>
        </w:rPr>
        <w:t>тифлокраеведческой</w:t>
      </w:r>
      <w:proofErr w:type="spellEnd"/>
      <w:r w:rsidRPr="00205014">
        <w:rPr>
          <w:sz w:val="28"/>
          <w:szCs w:val="28"/>
        </w:rPr>
        <w:t xml:space="preserve"> тематики.</w:t>
      </w:r>
    </w:p>
    <w:p w:rsidR="00E73B9F" w:rsidRPr="00205014" w:rsidRDefault="00E73B9F" w:rsidP="00E73B9F">
      <w:pPr>
        <w:jc w:val="both"/>
        <w:rPr>
          <w:sz w:val="28"/>
          <w:szCs w:val="28"/>
        </w:rPr>
      </w:pPr>
      <w:r w:rsidRPr="00205014">
        <w:rPr>
          <w:sz w:val="28"/>
          <w:szCs w:val="28"/>
        </w:rPr>
        <w:t xml:space="preserve">    -  Перевод текстовых материалов по краеведению в звуковые материалы.</w:t>
      </w:r>
    </w:p>
    <w:p w:rsidR="00E73B9F" w:rsidRPr="00205014" w:rsidRDefault="00E73B9F" w:rsidP="00E73B9F">
      <w:pPr>
        <w:jc w:val="both"/>
        <w:rPr>
          <w:sz w:val="28"/>
          <w:szCs w:val="28"/>
        </w:rPr>
      </w:pPr>
      <w:r w:rsidRPr="00205014">
        <w:rPr>
          <w:sz w:val="28"/>
          <w:szCs w:val="28"/>
        </w:rPr>
        <w:t xml:space="preserve">    -  Издание ежемесячной стенной газеты Ивановской МО ВОС «Наша жизнь»</w:t>
      </w:r>
    </w:p>
    <w:p w:rsidR="00E73B9F" w:rsidRPr="00205014" w:rsidRDefault="00E73B9F" w:rsidP="00E73B9F">
      <w:pPr>
        <w:jc w:val="both"/>
        <w:rPr>
          <w:b/>
          <w:sz w:val="28"/>
          <w:szCs w:val="28"/>
        </w:rPr>
      </w:pPr>
      <w:r w:rsidRPr="00205014">
        <w:rPr>
          <w:sz w:val="28"/>
          <w:szCs w:val="28"/>
        </w:rPr>
        <w:t xml:space="preserve">    - Издание сборников самодеятельных авторов-инвалидов по зрению.</w:t>
      </w:r>
    </w:p>
    <w:p w:rsidR="00E73B9F" w:rsidRPr="00205014" w:rsidRDefault="00E73B9F" w:rsidP="00715394">
      <w:pPr>
        <w:numPr>
          <w:ilvl w:val="0"/>
          <w:numId w:val="3"/>
        </w:numPr>
        <w:jc w:val="both"/>
        <w:rPr>
          <w:b/>
          <w:sz w:val="28"/>
          <w:szCs w:val="28"/>
        </w:rPr>
      </w:pPr>
      <w:r w:rsidRPr="00205014">
        <w:rPr>
          <w:b/>
          <w:sz w:val="28"/>
          <w:szCs w:val="28"/>
        </w:rPr>
        <w:t>«Доведение» книги до каждого незрячего читателя путем интегрированного библиотечного обслуживания в районных центрах Ивановской области:</w:t>
      </w:r>
    </w:p>
    <w:p w:rsidR="00E73B9F" w:rsidRPr="00205014" w:rsidRDefault="00E73B9F" w:rsidP="00E73B9F">
      <w:pPr>
        <w:jc w:val="both"/>
        <w:rPr>
          <w:sz w:val="28"/>
          <w:szCs w:val="28"/>
        </w:rPr>
      </w:pPr>
      <w:r w:rsidRPr="00205014">
        <w:rPr>
          <w:sz w:val="28"/>
          <w:szCs w:val="28"/>
        </w:rPr>
        <w:t xml:space="preserve"> - Формирование специального фонда библиотечно-библиографической и методической литературы из опыта работы  ИОСБС и других специальных библиотек России.</w:t>
      </w:r>
    </w:p>
    <w:p w:rsidR="00E73B9F" w:rsidRPr="00205014" w:rsidRDefault="00E73B9F" w:rsidP="00E73B9F">
      <w:pPr>
        <w:jc w:val="both"/>
        <w:rPr>
          <w:b/>
          <w:sz w:val="28"/>
          <w:szCs w:val="28"/>
        </w:rPr>
      </w:pPr>
      <w:r w:rsidRPr="00205014">
        <w:rPr>
          <w:sz w:val="28"/>
          <w:szCs w:val="28"/>
        </w:rPr>
        <w:t>- Охват библиотечным обслуживанием потенциальных читателей-инвалидов по зрению и инвалидов других категорий путем открытия библиотечных пунктов, кружков громкого чтения и проведения мероприятий «Открытого читального зала» в учреждениях социального обслуживания г. Иваново и Ивановской области.</w:t>
      </w:r>
    </w:p>
    <w:p w:rsidR="00E73B9F" w:rsidRPr="00205014" w:rsidRDefault="00E73B9F" w:rsidP="00E73B9F">
      <w:pPr>
        <w:jc w:val="both"/>
        <w:rPr>
          <w:sz w:val="28"/>
          <w:szCs w:val="28"/>
        </w:rPr>
      </w:pPr>
      <w:r w:rsidRPr="00205014">
        <w:rPr>
          <w:sz w:val="28"/>
          <w:szCs w:val="28"/>
        </w:rPr>
        <w:t>- Планируется также в 202</w:t>
      </w:r>
      <w:r w:rsidR="004A4E67">
        <w:rPr>
          <w:sz w:val="28"/>
          <w:szCs w:val="28"/>
        </w:rPr>
        <w:t>1</w:t>
      </w:r>
      <w:r w:rsidRPr="00205014">
        <w:rPr>
          <w:sz w:val="28"/>
          <w:szCs w:val="28"/>
        </w:rPr>
        <w:t xml:space="preserve"> году участие библиотеки в социально значимых  программах и проектах, как на региональном, так и на федеральном уровне, написание грантов, поиск спонсорской помощи библиотеке.</w:t>
      </w:r>
    </w:p>
    <w:p w:rsidR="00E73B9F" w:rsidRPr="00205014" w:rsidRDefault="00E73B9F" w:rsidP="00E73B9F">
      <w:pPr>
        <w:jc w:val="both"/>
        <w:rPr>
          <w:sz w:val="28"/>
          <w:szCs w:val="28"/>
        </w:rPr>
      </w:pPr>
      <w:r w:rsidRPr="00205014">
        <w:rPr>
          <w:sz w:val="28"/>
          <w:szCs w:val="28"/>
        </w:rPr>
        <w:t>- Организация акции «Библиодень-202</w:t>
      </w:r>
      <w:r w:rsidR="004A4E67">
        <w:rPr>
          <w:sz w:val="28"/>
          <w:szCs w:val="28"/>
        </w:rPr>
        <w:t>1</w:t>
      </w:r>
      <w:r w:rsidRPr="00205014">
        <w:rPr>
          <w:sz w:val="28"/>
          <w:szCs w:val="28"/>
        </w:rPr>
        <w:t>»</w:t>
      </w:r>
    </w:p>
    <w:p w:rsidR="00E73B9F" w:rsidRPr="00205014" w:rsidRDefault="00E73B9F" w:rsidP="00E73B9F">
      <w:pPr>
        <w:jc w:val="both"/>
        <w:rPr>
          <w:sz w:val="28"/>
          <w:szCs w:val="28"/>
        </w:rPr>
      </w:pPr>
      <w:r w:rsidRPr="00205014">
        <w:rPr>
          <w:sz w:val="28"/>
          <w:szCs w:val="28"/>
        </w:rPr>
        <w:t>- Осуществление издательских проектов (реабилитационных и методических).</w:t>
      </w:r>
    </w:p>
    <w:p w:rsidR="00E73B9F" w:rsidRPr="00205014" w:rsidRDefault="00E73B9F" w:rsidP="00E73B9F">
      <w:pPr>
        <w:jc w:val="both"/>
        <w:rPr>
          <w:sz w:val="28"/>
          <w:szCs w:val="28"/>
        </w:rPr>
      </w:pPr>
      <w:r w:rsidRPr="00205014">
        <w:rPr>
          <w:sz w:val="28"/>
          <w:szCs w:val="28"/>
        </w:rPr>
        <w:t xml:space="preserve">- Открытие новых библиотечных пунктов в городах и районах области. </w:t>
      </w:r>
    </w:p>
    <w:p w:rsidR="00E73B9F" w:rsidRPr="00205014" w:rsidRDefault="00E73B9F" w:rsidP="00E73B9F">
      <w:pPr>
        <w:ind w:left="-360" w:firstLine="360"/>
        <w:jc w:val="both"/>
        <w:rPr>
          <w:sz w:val="28"/>
          <w:szCs w:val="28"/>
        </w:rPr>
      </w:pPr>
      <w:r w:rsidRPr="00205014">
        <w:rPr>
          <w:spacing w:val="-3"/>
          <w:sz w:val="28"/>
          <w:szCs w:val="28"/>
        </w:rPr>
        <w:t xml:space="preserve">- Необходима реклама библиотеки с помощью СМИ. </w:t>
      </w:r>
    </w:p>
    <w:p w:rsidR="00E73B9F" w:rsidRPr="00205014" w:rsidRDefault="004A4E67" w:rsidP="004A4E6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E73B9F" w:rsidRPr="00205014">
        <w:rPr>
          <w:sz w:val="28"/>
          <w:szCs w:val="28"/>
        </w:rPr>
        <w:t xml:space="preserve">Директор                                                        Н. П. </w:t>
      </w:r>
      <w:proofErr w:type="spellStart"/>
      <w:r w:rsidR="00E73B9F" w:rsidRPr="00205014">
        <w:rPr>
          <w:sz w:val="28"/>
          <w:szCs w:val="28"/>
        </w:rPr>
        <w:t>Суздалева</w:t>
      </w:r>
      <w:proofErr w:type="spellEnd"/>
    </w:p>
    <w:p w:rsidR="00E73B9F" w:rsidRPr="00205014" w:rsidRDefault="00E73B9F" w:rsidP="00E73B9F">
      <w:pPr>
        <w:jc w:val="center"/>
        <w:rPr>
          <w:b/>
          <w:sz w:val="28"/>
          <w:szCs w:val="28"/>
        </w:rPr>
      </w:pPr>
    </w:p>
    <w:p w:rsidR="00E73B9F" w:rsidRPr="00205014" w:rsidRDefault="00E73B9F" w:rsidP="00E73B9F">
      <w:pPr>
        <w:jc w:val="center"/>
        <w:rPr>
          <w:b/>
          <w:sz w:val="28"/>
          <w:szCs w:val="28"/>
        </w:rPr>
      </w:pPr>
    </w:p>
    <w:p w:rsidR="00E73B9F" w:rsidRPr="00205014" w:rsidRDefault="00E73B9F" w:rsidP="00E73B9F">
      <w:pPr>
        <w:jc w:val="center"/>
        <w:rPr>
          <w:b/>
          <w:sz w:val="28"/>
          <w:szCs w:val="28"/>
        </w:rPr>
      </w:pPr>
    </w:p>
    <w:p w:rsidR="00E73B9F" w:rsidRPr="00205014" w:rsidRDefault="00E73B9F" w:rsidP="00E73B9F">
      <w:pPr>
        <w:jc w:val="center"/>
        <w:rPr>
          <w:b/>
          <w:sz w:val="28"/>
          <w:szCs w:val="28"/>
        </w:rPr>
      </w:pPr>
    </w:p>
    <w:p w:rsidR="00E73B9F" w:rsidRPr="00205014" w:rsidRDefault="00E73B9F" w:rsidP="00E73B9F">
      <w:pPr>
        <w:jc w:val="both"/>
        <w:rPr>
          <w:sz w:val="28"/>
          <w:szCs w:val="28"/>
          <w:lang w:eastAsia="ar-SA"/>
        </w:rPr>
      </w:pPr>
    </w:p>
    <w:p w:rsidR="00E73B9F" w:rsidRPr="00205014" w:rsidRDefault="00E73B9F">
      <w:pPr>
        <w:rPr>
          <w:sz w:val="28"/>
          <w:szCs w:val="28"/>
        </w:rPr>
      </w:pPr>
    </w:p>
    <w:sectPr w:rsidR="00E73B9F" w:rsidRPr="00205014" w:rsidSect="00AF0EBE">
      <w:headerReference w:type="defaul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5C34" w:rsidRDefault="00BD5C34" w:rsidP="00E3746C">
      <w:r>
        <w:separator/>
      </w:r>
    </w:p>
  </w:endnote>
  <w:endnote w:type="continuationSeparator" w:id="0">
    <w:p w:rsidR="00BD5C34" w:rsidRDefault="00BD5C34" w:rsidP="00E374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Arial Unicode MS"/>
    <w:charset w:val="00"/>
    <w:family w:val="auto"/>
    <w:pitch w:val="variable"/>
    <w:sig w:usb0="800000AF" w:usb1="1001ECEA" w:usb2="00000000" w:usb3="00000000" w:csb0="00000001" w:csb1="00000000"/>
  </w:font>
  <w:font w:name="StarSymbol">
    <w:altName w:val="Arial Unicode MS"/>
    <w:charset w:val="02"/>
    <w:family w:val="auto"/>
    <w:pitch w:val="variable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F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lbany">
    <w:altName w:val="Arial"/>
    <w:charset w:val="CC"/>
    <w:family w:val="swiss"/>
    <w:pitch w:val="default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5C34" w:rsidRDefault="00BD5C34" w:rsidP="00E3746C">
      <w:r>
        <w:separator/>
      </w:r>
    </w:p>
  </w:footnote>
  <w:footnote w:type="continuationSeparator" w:id="0">
    <w:p w:rsidR="00BD5C34" w:rsidRDefault="00BD5C34" w:rsidP="00E374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54E8" w:rsidRDefault="007254E8">
    <w:pPr>
      <w:pStyle w:val="af2"/>
    </w:pPr>
  </w:p>
  <w:p w:rsidR="007254E8" w:rsidRDefault="007254E8">
    <w:pPr>
      <w:pStyle w:val="af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Symbol" w:eastAsia="Times New Roman" w:hAnsi="Symbol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ascii="Courier New" w:hAnsi="Courier New" w:cs="Courier New" w:hint="default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  <w:rPr>
        <w:rFonts w:ascii="Symbol" w:hAnsi="Symbol" w:cs="Symbol" w:hint="default"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2148" w:hanging="360"/>
      </w:pPr>
      <w:rPr>
        <w:rFonts w:ascii="Symbol" w:eastAsia="Times New Roman" w:hAnsi="Symbol" w:cs="Times New Roman" w:hint="default"/>
        <w:b/>
        <w:sz w:val="24"/>
        <w:szCs w:val="24"/>
      </w:r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</w:abstractNum>
  <w:abstractNum w:abstractNumId="3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08"/>
        </w:tabs>
        <w:ind w:left="0" w:firstLine="0"/>
      </w:pPr>
      <w:rPr>
        <w:rFonts w:hint="default"/>
        <w:i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4">
    <w:nsid w:val="00000006"/>
    <w:multiLevelType w:val="multilevel"/>
    <w:tmpl w:val="00000006"/>
    <w:name w:val="WW8Num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i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Times New Roman"/>
        <w:i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Times New Roman"/>
        <w:i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i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Times New Roman"/>
        <w:i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Times New Roman"/>
        <w:i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i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Times New Roman"/>
        <w:i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Times New Roman"/>
        <w:i/>
      </w:rPr>
    </w:lvl>
  </w:abstractNum>
  <w:abstractNum w:abstractNumId="5">
    <w:nsid w:val="00000007"/>
    <w:multiLevelType w:val="multi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6">
    <w:nsid w:val="00000008"/>
    <w:multiLevelType w:val="multilevel"/>
    <w:tmpl w:val="00000008"/>
    <w:name w:val="WW8Num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Times New Roman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Times New Roman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Times New Roman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Times New Roman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Times New Roman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Times New Roman"/>
      </w:rPr>
    </w:lvl>
  </w:abstractNum>
  <w:abstractNum w:abstractNumId="7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Times New Roman" w:hint="default"/>
        <w:b/>
        <w:sz w:val="24"/>
        <w:szCs w:val="24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Times New Roman" w:hint="default"/>
        <w:b/>
        <w:sz w:val="24"/>
        <w:szCs w:val="24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Times New Roman" w:hint="default"/>
        <w:b/>
        <w:sz w:val="24"/>
        <w:szCs w:val="24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Times New Roman" w:hint="default"/>
        <w:b/>
        <w:sz w:val="24"/>
        <w:szCs w:val="24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Times New Roman" w:hint="default"/>
        <w:b/>
        <w:sz w:val="24"/>
        <w:szCs w:val="24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Times New Roman" w:hint="default"/>
        <w:b/>
        <w:sz w:val="24"/>
        <w:szCs w:val="24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  <w:b/>
        <w:sz w:val="24"/>
        <w:szCs w:val="24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Times New Roman" w:hint="default"/>
        <w:b/>
        <w:sz w:val="24"/>
        <w:szCs w:val="24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Times New Roman" w:hint="default"/>
        <w:b/>
        <w:sz w:val="24"/>
        <w:szCs w:val="24"/>
      </w:rPr>
    </w:lvl>
  </w:abstractNum>
  <w:abstractNum w:abstractNumId="8">
    <w:nsid w:val="0000000A"/>
    <w:multiLevelType w:val="multi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CC3300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CC3300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CC3300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CC3300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color w:val="CC3300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color w:val="CC3300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color w:val="CC3300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color w:val="CC3300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color w:val="CC3300"/>
      </w:rPr>
    </w:lvl>
  </w:abstractNum>
  <w:abstractNum w:abstractNumId="9">
    <w:nsid w:val="0000000B"/>
    <w:multiLevelType w:val="multi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 w:hint="default"/>
        <w:color w:val="CC3300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Times New Roman" w:hint="default"/>
        <w:color w:val="CC3300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Times New Roman" w:hint="default"/>
        <w:color w:val="CC3300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 w:hint="default"/>
        <w:color w:val="CC3300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Times New Roman" w:hint="default"/>
        <w:color w:val="CC3300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Times New Roman" w:hint="default"/>
        <w:color w:val="CC3300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  <w:color w:val="CC3300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Times New Roman" w:hint="default"/>
        <w:color w:val="CC3300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Times New Roman" w:hint="default"/>
        <w:color w:val="CC3300"/>
      </w:rPr>
    </w:lvl>
  </w:abstractNum>
  <w:abstractNum w:abstractNumId="10">
    <w:nsid w:val="0000000C"/>
    <w:multiLevelType w:val="multilevel"/>
    <w:tmpl w:val="0000000C"/>
    <w:name w:val="WW8Num12"/>
    <w:lvl w:ilvl="0">
      <w:start w:val="2"/>
      <w:numFmt w:val="decimal"/>
      <w:lvlText w:val="%1).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  <w:color w:val="CC3300"/>
        <w:kern w:val="1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>
    <w:nsid w:val="0000000D"/>
    <w:multiLevelType w:val="multilevel"/>
    <w:tmpl w:val="0000000D"/>
    <w:name w:val="WW8Num13"/>
    <w:lvl w:ilvl="0">
      <w:start w:val="1"/>
      <w:numFmt w:val="decimal"/>
      <w:lvlText w:val="%1)."/>
      <w:lvlJc w:val="left"/>
      <w:pPr>
        <w:tabs>
          <w:tab w:val="num" w:pos="720"/>
        </w:tabs>
        <w:ind w:left="720" w:hanging="360"/>
      </w:pPr>
      <w:rPr>
        <w:rFonts w:ascii="StarSymbol" w:eastAsia="OpenSymbol" w:hAnsi="StarSymbol" w:cs="OpenSymbol"/>
        <w:color w:val="00000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>
    <w:nsid w:val="0000000E"/>
    <w:multiLevelType w:val="multilevel"/>
    <w:tmpl w:val="0000000E"/>
    <w:name w:val="WW8Num1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color w:val="00000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>
    <w:nsid w:val="0000000F"/>
    <w:multiLevelType w:val="multilevel"/>
    <w:tmpl w:val="0000000F"/>
    <w:name w:val="WW8Num15"/>
    <w:lvl w:ilvl="0">
      <w:start w:val="2"/>
      <w:numFmt w:val="decimal"/>
      <w:lvlText w:val="%1)."/>
      <w:lvlJc w:val="left"/>
      <w:pPr>
        <w:tabs>
          <w:tab w:val="num" w:pos="720"/>
        </w:tabs>
        <w:ind w:left="720" w:hanging="360"/>
      </w:pPr>
      <w:rPr>
        <w:rFonts w:ascii="Symbol" w:eastAsia="SimSun" w:hAnsi="Symbol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>
    <w:nsid w:val="00000010"/>
    <w:multiLevelType w:val="multilevel"/>
    <w:tmpl w:val="00000010"/>
    <w:name w:val="WW8Num1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  <w:i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>
    <w:nsid w:val="00000011"/>
    <w:multiLevelType w:val="multilevel"/>
    <w:tmpl w:val="00000011"/>
    <w:name w:val="WW8Num17"/>
    <w:lvl w:ilvl="0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>
    <w:nsid w:val="17B77FE3"/>
    <w:multiLevelType w:val="hybridMultilevel"/>
    <w:tmpl w:val="CB480F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39A7A07"/>
    <w:multiLevelType w:val="hybridMultilevel"/>
    <w:tmpl w:val="EB388AAA"/>
    <w:lvl w:ilvl="0" w:tplc="B9DE1D7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452F644C"/>
    <w:multiLevelType w:val="hybridMultilevel"/>
    <w:tmpl w:val="FC107FAA"/>
    <w:lvl w:ilvl="0" w:tplc="F306DAD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>
    <w:nsid w:val="46032D2A"/>
    <w:multiLevelType w:val="hybridMultilevel"/>
    <w:tmpl w:val="3E5801C4"/>
    <w:lvl w:ilvl="0" w:tplc="107003FC">
      <w:start w:val="1"/>
      <w:numFmt w:val="decimal"/>
      <w:lvlText w:val="%1)"/>
      <w:lvlJc w:val="left"/>
      <w:pPr>
        <w:ind w:left="128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2" w:hanging="360"/>
      </w:pPr>
    </w:lvl>
    <w:lvl w:ilvl="2" w:tplc="0419001B" w:tentative="1">
      <w:start w:val="1"/>
      <w:numFmt w:val="lowerRoman"/>
      <w:lvlText w:val="%3."/>
      <w:lvlJc w:val="right"/>
      <w:pPr>
        <w:ind w:left="2722" w:hanging="180"/>
      </w:pPr>
    </w:lvl>
    <w:lvl w:ilvl="3" w:tplc="0419000F" w:tentative="1">
      <w:start w:val="1"/>
      <w:numFmt w:val="decimal"/>
      <w:lvlText w:val="%4."/>
      <w:lvlJc w:val="left"/>
      <w:pPr>
        <w:ind w:left="3442" w:hanging="360"/>
      </w:pPr>
    </w:lvl>
    <w:lvl w:ilvl="4" w:tplc="04190019" w:tentative="1">
      <w:start w:val="1"/>
      <w:numFmt w:val="lowerLetter"/>
      <w:lvlText w:val="%5."/>
      <w:lvlJc w:val="left"/>
      <w:pPr>
        <w:ind w:left="4162" w:hanging="360"/>
      </w:pPr>
    </w:lvl>
    <w:lvl w:ilvl="5" w:tplc="0419001B" w:tentative="1">
      <w:start w:val="1"/>
      <w:numFmt w:val="lowerRoman"/>
      <w:lvlText w:val="%6."/>
      <w:lvlJc w:val="right"/>
      <w:pPr>
        <w:ind w:left="4882" w:hanging="180"/>
      </w:pPr>
    </w:lvl>
    <w:lvl w:ilvl="6" w:tplc="0419000F" w:tentative="1">
      <w:start w:val="1"/>
      <w:numFmt w:val="decimal"/>
      <w:lvlText w:val="%7."/>
      <w:lvlJc w:val="left"/>
      <w:pPr>
        <w:ind w:left="5602" w:hanging="360"/>
      </w:pPr>
    </w:lvl>
    <w:lvl w:ilvl="7" w:tplc="04190019" w:tentative="1">
      <w:start w:val="1"/>
      <w:numFmt w:val="lowerLetter"/>
      <w:lvlText w:val="%8."/>
      <w:lvlJc w:val="left"/>
      <w:pPr>
        <w:ind w:left="6322" w:hanging="360"/>
      </w:pPr>
    </w:lvl>
    <w:lvl w:ilvl="8" w:tplc="0419001B" w:tentative="1">
      <w:start w:val="1"/>
      <w:numFmt w:val="lowerRoman"/>
      <w:lvlText w:val="%9."/>
      <w:lvlJc w:val="right"/>
      <w:pPr>
        <w:ind w:left="7042" w:hanging="180"/>
      </w:pPr>
    </w:lvl>
  </w:abstractNum>
  <w:abstractNum w:abstractNumId="20">
    <w:nsid w:val="474015E3"/>
    <w:multiLevelType w:val="hybridMultilevel"/>
    <w:tmpl w:val="B7A48F14"/>
    <w:lvl w:ilvl="0" w:tplc="0419000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21">
    <w:nsid w:val="4BC9229C"/>
    <w:multiLevelType w:val="hybridMultilevel"/>
    <w:tmpl w:val="9A5EABC6"/>
    <w:lvl w:ilvl="0" w:tplc="898088EE">
      <w:start w:val="5"/>
      <w:numFmt w:val="decimal"/>
      <w:lvlText w:val="%1)"/>
      <w:lvlJc w:val="left"/>
      <w:pPr>
        <w:ind w:left="1068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4C1B65F8"/>
    <w:multiLevelType w:val="hybridMultilevel"/>
    <w:tmpl w:val="F71A65F8"/>
    <w:lvl w:ilvl="0" w:tplc="E5BAA3F8">
      <w:start w:val="1"/>
      <w:numFmt w:val="decimal"/>
      <w:lvlText w:val="%1)"/>
      <w:lvlJc w:val="left"/>
      <w:pPr>
        <w:ind w:left="17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8" w:hanging="360"/>
      </w:pPr>
    </w:lvl>
    <w:lvl w:ilvl="2" w:tplc="0419001B" w:tentative="1">
      <w:start w:val="1"/>
      <w:numFmt w:val="lowerRoman"/>
      <w:lvlText w:val="%3."/>
      <w:lvlJc w:val="right"/>
      <w:pPr>
        <w:ind w:left="3228" w:hanging="180"/>
      </w:pPr>
    </w:lvl>
    <w:lvl w:ilvl="3" w:tplc="0419000F" w:tentative="1">
      <w:start w:val="1"/>
      <w:numFmt w:val="decimal"/>
      <w:lvlText w:val="%4."/>
      <w:lvlJc w:val="left"/>
      <w:pPr>
        <w:ind w:left="3948" w:hanging="360"/>
      </w:pPr>
    </w:lvl>
    <w:lvl w:ilvl="4" w:tplc="04190019" w:tentative="1">
      <w:start w:val="1"/>
      <w:numFmt w:val="lowerLetter"/>
      <w:lvlText w:val="%5."/>
      <w:lvlJc w:val="left"/>
      <w:pPr>
        <w:ind w:left="4668" w:hanging="360"/>
      </w:pPr>
    </w:lvl>
    <w:lvl w:ilvl="5" w:tplc="0419001B" w:tentative="1">
      <w:start w:val="1"/>
      <w:numFmt w:val="lowerRoman"/>
      <w:lvlText w:val="%6."/>
      <w:lvlJc w:val="right"/>
      <w:pPr>
        <w:ind w:left="5388" w:hanging="180"/>
      </w:pPr>
    </w:lvl>
    <w:lvl w:ilvl="6" w:tplc="0419000F" w:tentative="1">
      <w:start w:val="1"/>
      <w:numFmt w:val="decimal"/>
      <w:lvlText w:val="%7."/>
      <w:lvlJc w:val="left"/>
      <w:pPr>
        <w:ind w:left="6108" w:hanging="360"/>
      </w:pPr>
    </w:lvl>
    <w:lvl w:ilvl="7" w:tplc="04190019" w:tentative="1">
      <w:start w:val="1"/>
      <w:numFmt w:val="lowerLetter"/>
      <w:lvlText w:val="%8."/>
      <w:lvlJc w:val="left"/>
      <w:pPr>
        <w:ind w:left="6828" w:hanging="360"/>
      </w:pPr>
    </w:lvl>
    <w:lvl w:ilvl="8" w:tplc="0419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23">
    <w:nsid w:val="4D602835"/>
    <w:multiLevelType w:val="hybridMultilevel"/>
    <w:tmpl w:val="B89E2CF2"/>
    <w:lvl w:ilvl="0" w:tplc="E5241826">
      <w:start w:val="5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653A2082"/>
    <w:multiLevelType w:val="hybridMultilevel"/>
    <w:tmpl w:val="CC70A13A"/>
    <w:lvl w:ilvl="0" w:tplc="041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6835085D"/>
    <w:multiLevelType w:val="hybridMultilevel"/>
    <w:tmpl w:val="32787260"/>
    <w:lvl w:ilvl="0" w:tplc="04190001">
      <w:start w:val="1"/>
      <w:numFmt w:val="bullet"/>
      <w:lvlText w:val=""/>
      <w:lvlJc w:val="left"/>
      <w:pPr>
        <w:ind w:left="169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41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13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85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57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29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01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73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455" w:hanging="360"/>
      </w:pPr>
      <w:rPr>
        <w:rFonts w:ascii="Wingdings" w:hAnsi="Wingdings" w:hint="default"/>
      </w:rPr>
    </w:lvl>
  </w:abstractNum>
  <w:abstractNum w:abstractNumId="26">
    <w:nsid w:val="74524002"/>
    <w:multiLevelType w:val="hybridMultilevel"/>
    <w:tmpl w:val="EB388AAA"/>
    <w:lvl w:ilvl="0" w:tplc="B9DE1D7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7CB92B17"/>
    <w:multiLevelType w:val="hybridMultilevel"/>
    <w:tmpl w:val="9742555A"/>
    <w:lvl w:ilvl="0" w:tplc="EA488778">
      <w:start w:val="1"/>
      <w:numFmt w:val="decimal"/>
      <w:lvlText w:val="%1."/>
      <w:lvlJc w:val="left"/>
      <w:pPr>
        <w:ind w:left="795" w:hanging="43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"/>
  </w:num>
  <w:num w:numId="3">
    <w:abstractNumId w:val="27"/>
  </w:num>
  <w:num w:numId="4">
    <w:abstractNumId w:val="19"/>
  </w:num>
  <w:num w:numId="5">
    <w:abstractNumId w:val="17"/>
  </w:num>
  <w:num w:numId="6">
    <w:abstractNumId w:val="16"/>
  </w:num>
  <w:num w:numId="7">
    <w:abstractNumId w:val="26"/>
  </w:num>
  <w:num w:numId="8">
    <w:abstractNumId w:val="21"/>
  </w:num>
  <w:num w:numId="9">
    <w:abstractNumId w:val="23"/>
  </w:num>
  <w:num w:numId="10">
    <w:abstractNumId w:val="24"/>
  </w:num>
  <w:num w:numId="11">
    <w:abstractNumId w:val="18"/>
  </w:num>
  <w:num w:numId="12">
    <w:abstractNumId w:val="22"/>
  </w:num>
  <w:num w:numId="13">
    <w:abstractNumId w:val="20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73963"/>
    <w:rsid w:val="0000519C"/>
    <w:rsid w:val="00011399"/>
    <w:rsid w:val="00013C87"/>
    <w:rsid w:val="00055F84"/>
    <w:rsid w:val="00060B4A"/>
    <w:rsid w:val="00060DC0"/>
    <w:rsid w:val="000771AF"/>
    <w:rsid w:val="00077BEE"/>
    <w:rsid w:val="000A3F27"/>
    <w:rsid w:val="000A6B9D"/>
    <w:rsid w:val="000B764A"/>
    <w:rsid w:val="000C019B"/>
    <w:rsid w:val="000C6A71"/>
    <w:rsid w:val="000D2A13"/>
    <w:rsid w:val="000F4211"/>
    <w:rsid w:val="001021CB"/>
    <w:rsid w:val="00110358"/>
    <w:rsid w:val="00121321"/>
    <w:rsid w:val="00121691"/>
    <w:rsid w:val="00136F74"/>
    <w:rsid w:val="00173963"/>
    <w:rsid w:val="0017463F"/>
    <w:rsid w:val="00177C7D"/>
    <w:rsid w:val="0019784C"/>
    <w:rsid w:val="001D1CB0"/>
    <w:rsid w:val="001E574E"/>
    <w:rsid w:val="00204050"/>
    <w:rsid w:val="00205014"/>
    <w:rsid w:val="00224E56"/>
    <w:rsid w:val="002655BF"/>
    <w:rsid w:val="00273E52"/>
    <w:rsid w:val="00275B59"/>
    <w:rsid w:val="00295281"/>
    <w:rsid w:val="002B1679"/>
    <w:rsid w:val="002B2525"/>
    <w:rsid w:val="002B79F8"/>
    <w:rsid w:val="002D4319"/>
    <w:rsid w:val="002D524F"/>
    <w:rsid w:val="003069CA"/>
    <w:rsid w:val="003103AF"/>
    <w:rsid w:val="003377AE"/>
    <w:rsid w:val="00356361"/>
    <w:rsid w:val="0035717D"/>
    <w:rsid w:val="00370AD1"/>
    <w:rsid w:val="00397F82"/>
    <w:rsid w:val="003A092E"/>
    <w:rsid w:val="003A1181"/>
    <w:rsid w:val="003B218C"/>
    <w:rsid w:val="003B4549"/>
    <w:rsid w:val="003B5233"/>
    <w:rsid w:val="003C65AA"/>
    <w:rsid w:val="003E2717"/>
    <w:rsid w:val="003E2733"/>
    <w:rsid w:val="003E405E"/>
    <w:rsid w:val="00413EC6"/>
    <w:rsid w:val="0041556F"/>
    <w:rsid w:val="00456CD7"/>
    <w:rsid w:val="00462098"/>
    <w:rsid w:val="004678D3"/>
    <w:rsid w:val="00476A35"/>
    <w:rsid w:val="0048179C"/>
    <w:rsid w:val="00496DBF"/>
    <w:rsid w:val="004A4E67"/>
    <w:rsid w:val="004C38F1"/>
    <w:rsid w:val="004D475C"/>
    <w:rsid w:val="005325E2"/>
    <w:rsid w:val="00556851"/>
    <w:rsid w:val="00574DA4"/>
    <w:rsid w:val="005A635F"/>
    <w:rsid w:val="005D4063"/>
    <w:rsid w:val="005E4ADB"/>
    <w:rsid w:val="005F1FF1"/>
    <w:rsid w:val="005F48EF"/>
    <w:rsid w:val="00600824"/>
    <w:rsid w:val="00626ABF"/>
    <w:rsid w:val="0065750B"/>
    <w:rsid w:val="006A5A04"/>
    <w:rsid w:val="006C1BAB"/>
    <w:rsid w:val="00715394"/>
    <w:rsid w:val="007254E8"/>
    <w:rsid w:val="00752296"/>
    <w:rsid w:val="00752444"/>
    <w:rsid w:val="00762E1B"/>
    <w:rsid w:val="0079590E"/>
    <w:rsid w:val="007A2755"/>
    <w:rsid w:val="007A3398"/>
    <w:rsid w:val="007B12F0"/>
    <w:rsid w:val="007B1AB9"/>
    <w:rsid w:val="007D3CDB"/>
    <w:rsid w:val="007E789B"/>
    <w:rsid w:val="007F0DB0"/>
    <w:rsid w:val="007F1252"/>
    <w:rsid w:val="00814C61"/>
    <w:rsid w:val="00827C5D"/>
    <w:rsid w:val="00831C7B"/>
    <w:rsid w:val="008357B3"/>
    <w:rsid w:val="00840153"/>
    <w:rsid w:val="00840B27"/>
    <w:rsid w:val="008477EF"/>
    <w:rsid w:val="0085581F"/>
    <w:rsid w:val="00866B4A"/>
    <w:rsid w:val="00867CDB"/>
    <w:rsid w:val="008716AB"/>
    <w:rsid w:val="008829E3"/>
    <w:rsid w:val="008934B8"/>
    <w:rsid w:val="00895918"/>
    <w:rsid w:val="008B4370"/>
    <w:rsid w:val="008D794B"/>
    <w:rsid w:val="008E2D8F"/>
    <w:rsid w:val="008E61D6"/>
    <w:rsid w:val="008E6AC0"/>
    <w:rsid w:val="008F1A27"/>
    <w:rsid w:val="008F1D24"/>
    <w:rsid w:val="008F7A0F"/>
    <w:rsid w:val="008F7BAA"/>
    <w:rsid w:val="00931BD3"/>
    <w:rsid w:val="009725F9"/>
    <w:rsid w:val="009914B8"/>
    <w:rsid w:val="00996845"/>
    <w:rsid w:val="009E6529"/>
    <w:rsid w:val="00A042B8"/>
    <w:rsid w:val="00A1294F"/>
    <w:rsid w:val="00A521CF"/>
    <w:rsid w:val="00A8124E"/>
    <w:rsid w:val="00AB1E49"/>
    <w:rsid w:val="00AB5755"/>
    <w:rsid w:val="00AC74F4"/>
    <w:rsid w:val="00AD4CE4"/>
    <w:rsid w:val="00AE32A0"/>
    <w:rsid w:val="00AF0EBE"/>
    <w:rsid w:val="00AF4B9E"/>
    <w:rsid w:val="00B07401"/>
    <w:rsid w:val="00B13726"/>
    <w:rsid w:val="00B20190"/>
    <w:rsid w:val="00B47BDD"/>
    <w:rsid w:val="00B567D9"/>
    <w:rsid w:val="00BC153B"/>
    <w:rsid w:val="00BD5C34"/>
    <w:rsid w:val="00BF59D6"/>
    <w:rsid w:val="00C153B3"/>
    <w:rsid w:val="00C37126"/>
    <w:rsid w:val="00C421F0"/>
    <w:rsid w:val="00C51C9D"/>
    <w:rsid w:val="00C569A7"/>
    <w:rsid w:val="00C745E8"/>
    <w:rsid w:val="00C77532"/>
    <w:rsid w:val="00C81707"/>
    <w:rsid w:val="00C86086"/>
    <w:rsid w:val="00CC11D2"/>
    <w:rsid w:val="00CD7565"/>
    <w:rsid w:val="00CE2666"/>
    <w:rsid w:val="00CF354E"/>
    <w:rsid w:val="00D02E3B"/>
    <w:rsid w:val="00D06650"/>
    <w:rsid w:val="00D163A9"/>
    <w:rsid w:val="00D84076"/>
    <w:rsid w:val="00DA7B81"/>
    <w:rsid w:val="00DD4403"/>
    <w:rsid w:val="00E05E71"/>
    <w:rsid w:val="00E17CBF"/>
    <w:rsid w:val="00E3746C"/>
    <w:rsid w:val="00E73B9F"/>
    <w:rsid w:val="00E843F6"/>
    <w:rsid w:val="00E916A7"/>
    <w:rsid w:val="00EB0C6D"/>
    <w:rsid w:val="00ED2E92"/>
    <w:rsid w:val="00EF1828"/>
    <w:rsid w:val="00EF2BEF"/>
    <w:rsid w:val="00EF40FD"/>
    <w:rsid w:val="00F12E67"/>
    <w:rsid w:val="00F1684E"/>
    <w:rsid w:val="00F71BD1"/>
    <w:rsid w:val="00F744BA"/>
    <w:rsid w:val="00F924B3"/>
    <w:rsid w:val="00F93A20"/>
    <w:rsid w:val="00FA32E9"/>
    <w:rsid w:val="00FB0754"/>
    <w:rsid w:val="00FC7FEB"/>
    <w:rsid w:val="00FD62C7"/>
    <w:rsid w:val="00FF4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3E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0"/>
    <w:link w:val="10"/>
    <w:uiPriority w:val="9"/>
    <w:qFormat/>
    <w:rsid w:val="003A1181"/>
    <w:pPr>
      <w:widowControl w:val="0"/>
      <w:tabs>
        <w:tab w:val="num" w:pos="432"/>
      </w:tabs>
      <w:suppressAutoHyphens/>
      <w:spacing w:before="100" w:after="100" w:line="100" w:lineRule="atLeast"/>
      <w:ind w:left="432" w:hanging="432"/>
      <w:textAlignment w:val="baseline"/>
      <w:outlineLvl w:val="0"/>
    </w:pPr>
    <w:rPr>
      <w:b/>
      <w:bCs/>
      <w:kern w:val="1"/>
      <w:sz w:val="48"/>
      <w:szCs w:val="48"/>
      <w:lang w:eastAsia="ar-SA"/>
    </w:rPr>
  </w:style>
  <w:style w:type="paragraph" w:styleId="2">
    <w:name w:val="heading 2"/>
    <w:basedOn w:val="a"/>
    <w:next w:val="a0"/>
    <w:link w:val="20"/>
    <w:qFormat/>
    <w:rsid w:val="003A1181"/>
    <w:pPr>
      <w:tabs>
        <w:tab w:val="num" w:pos="0"/>
      </w:tabs>
      <w:spacing w:before="280" w:after="280"/>
      <w:ind w:left="576" w:hanging="576"/>
      <w:outlineLvl w:val="1"/>
    </w:pPr>
    <w:rPr>
      <w:b/>
      <w:bCs/>
      <w:kern w:val="1"/>
      <w:sz w:val="36"/>
      <w:szCs w:val="36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B218C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rsid w:val="003A1181"/>
    <w:pPr>
      <w:widowControl w:val="0"/>
      <w:suppressAutoHyphens/>
      <w:spacing w:after="120" w:line="276" w:lineRule="auto"/>
      <w:textAlignment w:val="baseline"/>
    </w:pPr>
    <w:rPr>
      <w:rFonts w:ascii="Calibri" w:eastAsia="SimSun" w:hAnsi="Calibri" w:cs="F"/>
      <w:kern w:val="1"/>
      <w:sz w:val="22"/>
      <w:szCs w:val="22"/>
      <w:lang w:eastAsia="ar-SA"/>
    </w:rPr>
  </w:style>
  <w:style w:type="character" w:customStyle="1" w:styleId="a4">
    <w:name w:val="Основной текст Знак"/>
    <w:basedOn w:val="a1"/>
    <w:link w:val="a0"/>
    <w:rsid w:val="003A1181"/>
    <w:rPr>
      <w:rFonts w:ascii="Calibri" w:eastAsia="SimSun" w:hAnsi="Calibri" w:cs="F"/>
      <w:kern w:val="1"/>
      <w:lang w:eastAsia="ar-SA"/>
    </w:rPr>
  </w:style>
  <w:style w:type="character" w:customStyle="1" w:styleId="10">
    <w:name w:val="Заголовок 1 Знак"/>
    <w:basedOn w:val="a1"/>
    <w:link w:val="1"/>
    <w:uiPriority w:val="9"/>
    <w:rsid w:val="003A1181"/>
    <w:rPr>
      <w:rFonts w:ascii="Times New Roman" w:eastAsia="Times New Roman" w:hAnsi="Times New Roman" w:cs="Times New Roman"/>
      <w:b/>
      <w:bCs/>
      <w:kern w:val="1"/>
      <w:sz w:val="48"/>
      <w:szCs w:val="48"/>
      <w:lang w:eastAsia="ar-SA"/>
    </w:rPr>
  </w:style>
  <w:style w:type="character" w:customStyle="1" w:styleId="20">
    <w:name w:val="Заголовок 2 Знак"/>
    <w:basedOn w:val="a1"/>
    <w:link w:val="2"/>
    <w:rsid w:val="003A1181"/>
    <w:rPr>
      <w:rFonts w:ascii="Times New Roman" w:eastAsia="Times New Roman" w:hAnsi="Times New Roman" w:cs="Times New Roman"/>
      <w:b/>
      <w:bCs/>
      <w:kern w:val="1"/>
      <w:sz w:val="36"/>
      <w:szCs w:val="36"/>
      <w:lang w:eastAsia="ar-SA"/>
    </w:rPr>
  </w:style>
  <w:style w:type="character" w:customStyle="1" w:styleId="30">
    <w:name w:val="Заголовок 3 Знак"/>
    <w:basedOn w:val="a1"/>
    <w:link w:val="3"/>
    <w:rsid w:val="003B218C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customStyle="1" w:styleId="Standard">
    <w:name w:val="Standard"/>
    <w:rsid w:val="00273E52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table" w:styleId="a5">
    <w:name w:val="Table Grid"/>
    <w:basedOn w:val="a2"/>
    <w:uiPriority w:val="59"/>
    <w:rsid w:val="00273E5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Standard"/>
    <w:uiPriority w:val="34"/>
    <w:qFormat/>
    <w:rsid w:val="00273E52"/>
    <w:pPr>
      <w:ind w:left="720"/>
    </w:pPr>
  </w:style>
  <w:style w:type="character" w:customStyle="1" w:styleId="FontStyle24">
    <w:name w:val="Font Style24"/>
    <w:basedOn w:val="a1"/>
    <w:rsid w:val="00814C61"/>
    <w:rPr>
      <w:rFonts w:ascii="Times New Roman" w:hAnsi="Times New Roman" w:cs="Times New Roman"/>
      <w:spacing w:val="10"/>
      <w:sz w:val="24"/>
      <w:szCs w:val="24"/>
    </w:rPr>
  </w:style>
  <w:style w:type="paragraph" w:styleId="a7">
    <w:name w:val="No Spacing"/>
    <w:qFormat/>
    <w:rsid w:val="00814C61"/>
    <w:pPr>
      <w:suppressAutoHyphens/>
      <w:spacing w:after="0" w:line="240" w:lineRule="auto"/>
    </w:pPr>
    <w:rPr>
      <w:rFonts w:ascii="Calibri" w:eastAsia="Calibri" w:hAnsi="Calibri" w:cs="Times New Roman"/>
      <w:lang w:eastAsia="ar-SA"/>
    </w:rPr>
  </w:style>
  <w:style w:type="paragraph" w:customStyle="1" w:styleId="Textbody">
    <w:name w:val="Text body"/>
    <w:basedOn w:val="Standard"/>
    <w:rsid w:val="00814C61"/>
    <w:pPr>
      <w:autoSpaceDN/>
      <w:spacing w:after="120"/>
      <w:textAlignment w:val="baseline"/>
    </w:pPr>
    <w:rPr>
      <w:kern w:val="1"/>
      <w:lang w:eastAsia="ar-SA"/>
    </w:rPr>
  </w:style>
  <w:style w:type="character" w:customStyle="1" w:styleId="WW8Num1z0">
    <w:name w:val="WW8Num1z0"/>
    <w:rsid w:val="003A1181"/>
  </w:style>
  <w:style w:type="character" w:customStyle="1" w:styleId="WW8Num1z1">
    <w:name w:val="WW8Num1z1"/>
    <w:rsid w:val="003A1181"/>
  </w:style>
  <w:style w:type="character" w:customStyle="1" w:styleId="WW8Num1z2">
    <w:name w:val="WW8Num1z2"/>
    <w:rsid w:val="003A1181"/>
  </w:style>
  <w:style w:type="character" w:customStyle="1" w:styleId="WW8Num1z3">
    <w:name w:val="WW8Num1z3"/>
    <w:rsid w:val="003A1181"/>
  </w:style>
  <w:style w:type="character" w:customStyle="1" w:styleId="WW8Num1z4">
    <w:name w:val="WW8Num1z4"/>
    <w:rsid w:val="003A1181"/>
  </w:style>
  <w:style w:type="character" w:customStyle="1" w:styleId="WW8Num1z5">
    <w:name w:val="WW8Num1z5"/>
    <w:rsid w:val="003A1181"/>
  </w:style>
  <w:style w:type="character" w:customStyle="1" w:styleId="WW8Num1z6">
    <w:name w:val="WW8Num1z6"/>
    <w:rsid w:val="003A1181"/>
  </w:style>
  <w:style w:type="character" w:customStyle="1" w:styleId="WW8Num1z7">
    <w:name w:val="WW8Num1z7"/>
    <w:rsid w:val="003A1181"/>
  </w:style>
  <w:style w:type="character" w:customStyle="1" w:styleId="WW8Num1z8">
    <w:name w:val="WW8Num1z8"/>
    <w:rsid w:val="003A1181"/>
  </w:style>
  <w:style w:type="character" w:customStyle="1" w:styleId="WW8Num2z0">
    <w:name w:val="WW8Num2z0"/>
    <w:rsid w:val="003A1181"/>
    <w:rPr>
      <w:rFonts w:ascii="Symbol" w:eastAsia="Times New Roman" w:hAnsi="Symbol" w:cs="Times New Roman" w:hint="default"/>
    </w:rPr>
  </w:style>
  <w:style w:type="character" w:customStyle="1" w:styleId="WW8Num2z1">
    <w:name w:val="WW8Num2z1"/>
    <w:rsid w:val="003A1181"/>
    <w:rPr>
      <w:rFonts w:ascii="Courier New" w:hAnsi="Courier New" w:cs="Courier New" w:hint="default"/>
    </w:rPr>
  </w:style>
  <w:style w:type="character" w:customStyle="1" w:styleId="WW8Num2z2">
    <w:name w:val="WW8Num2z2"/>
    <w:rsid w:val="003A1181"/>
    <w:rPr>
      <w:rFonts w:ascii="Wingdings" w:hAnsi="Wingdings" w:cs="Wingdings" w:hint="default"/>
    </w:rPr>
  </w:style>
  <w:style w:type="character" w:customStyle="1" w:styleId="WW8Num2z3">
    <w:name w:val="WW8Num2z3"/>
    <w:rsid w:val="003A1181"/>
    <w:rPr>
      <w:rFonts w:ascii="Symbol" w:hAnsi="Symbol" w:cs="Symbol" w:hint="default"/>
    </w:rPr>
  </w:style>
  <w:style w:type="character" w:customStyle="1" w:styleId="WW8Num2z4">
    <w:name w:val="WW8Num2z4"/>
    <w:rsid w:val="003A1181"/>
  </w:style>
  <w:style w:type="character" w:customStyle="1" w:styleId="WW8Num2z5">
    <w:name w:val="WW8Num2z5"/>
    <w:rsid w:val="003A1181"/>
  </w:style>
  <w:style w:type="character" w:customStyle="1" w:styleId="WW8Num2z6">
    <w:name w:val="WW8Num2z6"/>
    <w:rsid w:val="003A1181"/>
  </w:style>
  <w:style w:type="character" w:customStyle="1" w:styleId="WW8Num2z7">
    <w:name w:val="WW8Num2z7"/>
    <w:rsid w:val="003A1181"/>
  </w:style>
  <w:style w:type="character" w:customStyle="1" w:styleId="WW8Num2z8">
    <w:name w:val="WW8Num2z8"/>
    <w:rsid w:val="003A1181"/>
  </w:style>
  <w:style w:type="character" w:customStyle="1" w:styleId="WW8Num3z0">
    <w:name w:val="WW8Num3z0"/>
    <w:rsid w:val="003A1181"/>
    <w:rPr>
      <w:rFonts w:ascii="Symbol" w:eastAsia="Times New Roman" w:hAnsi="Symbol" w:cs="Times New Roman" w:hint="default"/>
      <w:b/>
      <w:sz w:val="24"/>
      <w:szCs w:val="24"/>
    </w:rPr>
  </w:style>
  <w:style w:type="character" w:customStyle="1" w:styleId="WW8Num4z0">
    <w:name w:val="WW8Num4z0"/>
    <w:rsid w:val="003A1181"/>
  </w:style>
  <w:style w:type="character" w:customStyle="1" w:styleId="WW8Num5z0">
    <w:name w:val="WW8Num5z0"/>
    <w:rsid w:val="003A1181"/>
    <w:rPr>
      <w:rFonts w:hint="default"/>
      <w:i/>
    </w:rPr>
  </w:style>
  <w:style w:type="character" w:customStyle="1" w:styleId="WW8Num5z1">
    <w:name w:val="WW8Num5z1"/>
    <w:rsid w:val="003A1181"/>
  </w:style>
  <w:style w:type="character" w:customStyle="1" w:styleId="WW8Num5z2">
    <w:name w:val="WW8Num5z2"/>
    <w:rsid w:val="003A1181"/>
  </w:style>
  <w:style w:type="character" w:customStyle="1" w:styleId="WW8Num5z3">
    <w:name w:val="WW8Num5z3"/>
    <w:rsid w:val="003A1181"/>
  </w:style>
  <w:style w:type="character" w:customStyle="1" w:styleId="WW8Num5z4">
    <w:name w:val="WW8Num5z4"/>
    <w:rsid w:val="003A1181"/>
  </w:style>
  <w:style w:type="character" w:customStyle="1" w:styleId="WW8Num5z5">
    <w:name w:val="WW8Num5z5"/>
    <w:rsid w:val="003A1181"/>
  </w:style>
  <w:style w:type="character" w:customStyle="1" w:styleId="WW8Num5z6">
    <w:name w:val="WW8Num5z6"/>
    <w:rsid w:val="003A1181"/>
  </w:style>
  <w:style w:type="character" w:customStyle="1" w:styleId="WW8Num5z7">
    <w:name w:val="WW8Num5z7"/>
    <w:rsid w:val="003A1181"/>
  </w:style>
  <w:style w:type="character" w:customStyle="1" w:styleId="WW8Num5z8">
    <w:name w:val="WW8Num5z8"/>
    <w:rsid w:val="003A1181"/>
  </w:style>
  <w:style w:type="character" w:customStyle="1" w:styleId="WW8Num6z0">
    <w:name w:val="WW8Num6z0"/>
    <w:rsid w:val="003A1181"/>
    <w:rPr>
      <w:rFonts w:ascii="Times New Roman" w:eastAsia="Times New Roman" w:hAnsi="Times New Roman" w:cs="Times New Roman"/>
      <w:i/>
    </w:rPr>
  </w:style>
  <w:style w:type="character" w:customStyle="1" w:styleId="WW8Num7z0">
    <w:name w:val="WW8Num7z0"/>
    <w:rsid w:val="003A1181"/>
    <w:rPr>
      <w:rFonts w:ascii="StarSymbol" w:eastAsia="OpenSymbol" w:hAnsi="StarSymbol" w:cs="OpenSymbol"/>
    </w:rPr>
  </w:style>
  <w:style w:type="character" w:customStyle="1" w:styleId="WW8Num8z0">
    <w:name w:val="WW8Num8z0"/>
    <w:rsid w:val="003A1181"/>
    <w:rPr>
      <w:rFonts w:ascii="Times New Roman" w:eastAsia="Times New Roman" w:hAnsi="Times New Roman" w:cs="Times New Roman"/>
    </w:rPr>
  </w:style>
  <w:style w:type="character" w:customStyle="1" w:styleId="WW8Num9z0">
    <w:name w:val="WW8Num9z0"/>
    <w:rsid w:val="003A1181"/>
    <w:rPr>
      <w:rFonts w:ascii="Times New Roman" w:eastAsia="Times New Roman" w:hAnsi="Times New Roman" w:cs="Times New Roman" w:hint="default"/>
      <w:b/>
      <w:sz w:val="24"/>
      <w:szCs w:val="24"/>
    </w:rPr>
  </w:style>
  <w:style w:type="character" w:customStyle="1" w:styleId="WW8Num10z0">
    <w:name w:val="WW8Num10z0"/>
    <w:rsid w:val="003A1181"/>
    <w:rPr>
      <w:rFonts w:hint="default"/>
      <w:color w:val="CC3300"/>
    </w:rPr>
  </w:style>
  <w:style w:type="character" w:customStyle="1" w:styleId="WW8Num11z0">
    <w:name w:val="WW8Num11z0"/>
    <w:rsid w:val="003A1181"/>
    <w:rPr>
      <w:rFonts w:ascii="Symbol" w:eastAsia="SimSun" w:hAnsi="Symbol" w:cs="Times New Roman" w:hint="default"/>
      <w:color w:val="CC3300"/>
    </w:rPr>
  </w:style>
  <w:style w:type="character" w:customStyle="1" w:styleId="WW8Num12z0">
    <w:name w:val="WW8Num12z0"/>
    <w:rsid w:val="003A1181"/>
    <w:rPr>
      <w:rFonts w:ascii="Symbol" w:eastAsia="Times New Roman" w:hAnsi="Symbol" w:cs="Times New Roman" w:hint="default"/>
      <w:color w:val="CC3300"/>
      <w:kern w:val="1"/>
      <w:sz w:val="24"/>
      <w:szCs w:val="24"/>
    </w:rPr>
  </w:style>
  <w:style w:type="character" w:customStyle="1" w:styleId="WW8Num12z1">
    <w:name w:val="WW8Num12z1"/>
    <w:rsid w:val="003A1181"/>
    <w:rPr>
      <w:rFonts w:ascii="Courier New" w:hAnsi="Courier New" w:cs="Courier New" w:hint="default"/>
    </w:rPr>
  </w:style>
  <w:style w:type="character" w:customStyle="1" w:styleId="WW8Num12z2">
    <w:name w:val="WW8Num12z2"/>
    <w:rsid w:val="003A1181"/>
    <w:rPr>
      <w:rFonts w:ascii="Wingdings" w:hAnsi="Wingdings" w:cs="Wingdings" w:hint="default"/>
    </w:rPr>
  </w:style>
  <w:style w:type="character" w:customStyle="1" w:styleId="WW8Num12z3">
    <w:name w:val="WW8Num12z3"/>
    <w:rsid w:val="003A1181"/>
    <w:rPr>
      <w:rFonts w:ascii="Symbol" w:hAnsi="Symbol" w:cs="Symbol" w:hint="default"/>
    </w:rPr>
  </w:style>
  <w:style w:type="character" w:customStyle="1" w:styleId="WW8Num12z4">
    <w:name w:val="WW8Num12z4"/>
    <w:rsid w:val="003A1181"/>
  </w:style>
  <w:style w:type="character" w:customStyle="1" w:styleId="WW8Num12z5">
    <w:name w:val="WW8Num12z5"/>
    <w:rsid w:val="003A1181"/>
  </w:style>
  <w:style w:type="character" w:customStyle="1" w:styleId="WW8Num12z6">
    <w:name w:val="WW8Num12z6"/>
    <w:rsid w:val="003A1181"/>
  </w:style>
  <w:style w:type="character" w:customStyle="1" w:styleId="WW8Num12z7">
    <w:name w:val="WW8Num12z7"/>
    <w:rsid w:val="003A1181"/>
  </w:style>
  <w:style w:type="character" w:customStyle="1" w:styleId="WW8Num12z8">
    <w:name w:val="WW8Num12z8"/>
    <w:rsid w:val="003A1181"/>
  </w:style>
  <w:style w:type="character" w:customStyle="1" w:styleId="WW8Num13z0">
    <w:name w:val="WW8Num13z0"/>
    <w:rsid w:val="003A1181"/>
    <w:rPr>
      <w:rFonts w:ascii="StarSymbol" w:eastAsia="OpenSymbol" w:hAnsi="StarSymbol" w:cs="OpenSymbol"/>
      <w:color w:val="000000"/>
      <w:sz w:val="24"/>
      <w:szCs w:val="24"/>
    </w:rPr>
  </w:style>
  <w:style w:type="character" w:customStyle="1" w:styleId="WW8Num13z1">
    <w:name w:val="WW8Num13z1"/>
    <w:rsid w:val="003A1181"/>
  </w:style>
  <w:style w:type="character" w:customStyle="1" w:styleId="WW8Num13z2">
    <w:name w:val="WW8Num13z2"/>
    <w:rsid w:val="003A1181"/>
  </w:style>
  <w:style w:type="character" w:customStyle="1" w:styleId="WW8Num13z3">
    <w:name w:val="WW8Num13z3"/>
    <w:rsid w:val="003A1181"/>
  </w:style>
  <w:style w:type="character" w:customStyle="1" w:styleId="WW8Num13z4">
    <w:name w:val="WW8Num13z4"/>
    <w:rsid w:val="003A1181"/>
  </w:style>
  <w:style w:type="character" w:customStyle="1" w:styleId="WW8Num13z5">
    <w:name w:val="WW8Num13z5"/>
    <w:rsid w:val="003A1181"/>
  </w:style>
  <w:style w:type="character" w:customStyle="1" w:styleId="WW8Num13z6">
    <w:name w:val="WW8Num13z6"/>
    <w:rsid w:val="003A1181"/>
  </w:style>
  <w:style w:type="character" w:customStyle="1" w:styleId="WW8Num13z7">
    <w:name w:val="WW8Num13z7"/>
    <w:rsid w:val="003A1181"/>
  </w:style>
  <w:style w:type="character" w:customStyle="1" w:styleId="WW8Num13z8">
    <w:name w:val="WW8Num13z8"/>
    <w:rsid w:val="003A1181"/>
  </w:style>
  <w:style w:type="character" w:customStyle="1" w:styleId="WW8Num14z0">
    <w:name w:val="WW8Num14z0"/>
    <w:rsid w:val="003A1181"/>
    <w:rPr>
      <w:rFonts w:cs="Times New Roman"/>
      <w:color w:val="000000"/>
    </w:rPr>
  </w:style>
  <w:style w:type="character" w:customStyle="1" w:styleId="WW8Num14z1">
    <w:name w:val="WW8Num14z1"/>
    <w:rsid w:val="003A1181"/>
  </w:style>
  <w:style w:type="character" w:customStyle="1" w:styleId="WW8Num14z2">
    <w:name w:val="WW8Num14z2"/>
    <w:rsid w:val="003A1181"/>
  </w:style>
  <w:style w:type="character" w:customStyle="1" w:styleId="WW8Num14z3">
    <w:name w:val="WW8Num14z3"/>
    <w:rsid w:val="003A1181"/>
  </w:style>
  <w:style w:type="character" w:customStyle="1" w:styleId="WW8Num14z4">
    <w:name w:val="WW8Num14z4"/>
    <w:rsid w:val="003A1181"/>
  </w:style>
  <w:style w:type="character" w:customStyle="1" w:styleId="WW8Num14z5">
    <w:name w:val="WW8Num14z5"/>
    <w:rsid w:val="003A1181"/>
  </w:style>
  <w:style w:type="character" w:customStyle="1" w:styleId="WW8Num14z6">
    <w:name w:val="WW8Num14z6"/>
    <w:rsid w:val="003A1181"/>
  </w:style>
  <w:style w:type="character" w:customStyle="1" w:styleId="WW8Num14z7">
    <w:name w:val="WW8Num14z7"/>
    <w:rsid w:val="003A1181"/>
  </w:style>
  <w:style w:type="character" w:customStyle="1" w:styleId="WW8Num14z8">
    <w:name w:val="WW8Num14z8"/>
    <w:rsid w:val="003A1181"/>
  </w:style>
  <w:style w:type="character" w:customStyle="1" w:styleId="WW8Num15z0">
    <w:name w:val="WW8Num15z0"/>
    <w:rsid w:val="003A1181"/>
    <w:rPr>
      <w:rFonts w:ascii="Symbol" w:eastAsia="SimSun" w:hAnsi="Symbol" w:cs="Times New Roman" w:hint="default"/>
    </w:rPr>
  </w:style>
  <w:style w:type="character" w:customStyle="1" w:styleId="WW8Num15z1">
    <w:name w:val="WW8Num15z1"/>
    <w:rsid w:val="003A1181"/>
    <w:rPr>
      <w:rFonts w:ascii="Courier New" w:hAnsi="Courier New" w:cs="Courier New" w:hint="default"/>
    </w:rPr>
  </w:style>
  <w:style w:type="character" w:customStyle="1" w:styleId="WW8Num15z2">
    <w:name w:val="WW8Num15z2"/>
    <w:rsid w:val="003A1181"/>
    <w:rPr>
      <w:rFonts w:ascii="Wingdings" w:hAnsi="Wingdings" w:cs="Wingdings" w:hint="default"/>
    </w:rPr>
  </w:style>
  <w:style w:type="character" w:customStyle="1" w:styleId="WW8Num15z3">
    <w:name w:val="WW8Num15z3"/>
    <w:rsid w:val="003A1181"/>
    <w:rPr>
      <w:rFonts w:ascii="Symbol" w:hAnsi="Symbol" w:cs="Symbol" w:hint="default"/>
    </w:rPr>
  </w:style>
  <w:style w:type="character" w:customStyle="1" w:styleId="WW8Num15z4">
    <w:name w:val="WW8Num15z4"/>
    <w:rsid w:val="003A1181"/>
  </w:style>
  <w:style w:type="character" w:customStyle="1" w:styleId="WW8Num15z5">
    <w:name w:val="WW8Num15z5"/>
    <w:rsid w:val="003A1181"/>
  </w:style>
  <w:style w:type="character" w:customStyle="1" w:styleId="WW8Num15z6">
    <w:name w:val="WW8Num15z6"/>
    <w:rsid w:val="003A1181"/>
  </w:style>
  <w:style w:type="character" w:customStyle="1" w:styleId="WW8Num15z7">
    <w:name w:val="WW8Num15z7"/>
    <w:rsid w:val="003A1181"/>
  </w:style>
  <w:style w:type="character" w:customStyle="1" w:styleId="WW8Num15z8">
    <w:name w:val="WW8Num15z8"/>
    <w:rsid w:val="003A1181"/>
  </w:style>
  <w:style w:type="character" w:customStyle="1" w:styleId="WW8Num16z0">
    <w:name w:val="WW8Num16z0"/>
    <w:rsid w:val="003A1181"/>
    <w:rPr>
      <w:rFonts w:ascii="Symbol" w:eastAsia="Times New Roman" w:hAnsi="Symbol" w:cs="Times New Roman" w:hint="default"/>
      <w:i w:val="0"/>
    </w:rPr>
  </w:style>
  <w:style w:type="character" w:customStyle="1" w:styleId="WW8Num16z1">
    <w:name w:val="WW8Num16z1"/>
    <w:rsid w:val="003A1181"/>
    <w:rPr>
      <w:rFonts w:ascii="Courier New" w:hAnsi="Courier New" w:cs="Courier New" w:hint="default"/>
    </w:rPr>
  </w:style>
  <w:style w:type="character" w:customStyle="1" w:styleId="WW8Num16z2">
    <w:name w:val="WW8Num16z2"/>
    <w:rsid w:val="003A1181"/>
    <w:rPr>
      <w:rFonts w:ascii="Wingdings" w:hAnsi="Wingdings" w:cs="Wingdings" w:hint="default"/>
    </w:rPr>
  </w:style>
  <w:style w:type="character" w:customStyle="1" w:styleId="WW8Num16z3">
    <w:name w:val="WW8Num16z3"/>
    <w:rsid w:val="003A1181"/>
    <w:rPr>
      <w:rFonts w:ascii="Symbol" w:hAnsi="Symbol" w:cs="Symbol" w:hint="default"/>
    </w:rPr>
  </w:style>
  <w:style w:type="character" w:customStyle="1" w:styleId="WW8Num16z4">
    <w:name w:val="WW8Num16z4"/>
    <w:rsid w:val="003A1181"/>
  </w:style>
  <w:style w:type="character" w:customStyle="1" w:styleId="WW8Num16z5">
    <w:name w:val="WW8Num16z5"/>
    <w:rsid w:val="003A1181"/>
  </w:style>
  <w:style w:type="character" w:customStyle="1" w:styleId="WW8Num16z6">
    <w:name w:val="WW8Num16z6"/>
    <w:rsid w:val="003A1181"/>
  </w:style>
  <w:style w:type="character" w:customStyle="1" w:styleId="WW8Num16z7">
    <w:name w:val="WW8Num16z7"/>
    <w:rsid w:val="003A1181"/>
  </w:style>
  <w:style w:type="character" w:customStyle="1" w:styleId="WW8Num16z8">
    <w:name w:val="WW8Num16z8"/>
    <w:rsid w:val="003A1181"/>
  </w:style>
  <w:style w:type="character" w:customStyle="1" w:styleId="WW8Num17z0">
    <w:name w:val="WW8Num17z0"/>
    <w:rsid w:val="003A1181"/>
    <w:rPr>
      <w:rFonts w:ascii="Symbol" w:eastAsia="Times New Roman" w:hAnsi="Symbol" w:cs="Times New Roman" w:hint="default"/>
    </w:rPr>
  </w:style>
  <w:style w:type="character" w:customStyle="1" w:styleId="WW8Num17z1">
    <w:name w:val="WW8Num17z1"/>
    <w:rsid w:val="003A1181"/>
    <w:rPr>
      <w:rFonts w:ascii="Courier New" w:hAnsi="Courier New" w:cs="Courier New" w:hint="default"/>
    </w:rPr>
  </w:style>
  <w:style w:type="character" w:customStyle="1" w:styleId="WW8Num17z2">
    <w:name w:val="WW8Num17z2"/>
    <w:rsid w:val="003A1181"/>
    <w:rPr>
      <w:rFonts w:ascii="Wingdings" w:hAnsi="Wingdings" w:cs="Wingdings" w:hint="default"/>
    </w:rPr>
  </w:style>
  <w:style w:type="character" w:customStyle="1" w:styleId="WW8Num17z3">
    <w:name w:val="WW8Num17z3"/>
    <w:rsid w:val="003A1181"/>
    <w:rPr>
      <w:rFonts w:ascii="Symbol" w:hAnsi="Symbol" w:cs="Symbol" w:hint="default"/>
    </w:rPr>
  </w:style>
  <w:style w:type="character" w:customStyle="1" w:styleId="WW8Num17z4">
    <w:name w:val="WW8Num17z4"/>
    <w:rsid w:val="003A1181"/>
  </w:style>
  <w:style w:type="character" w:customStyle="1" w:styleId="WW8Num17z5">
    <w:name w:val="WW8Num17z5"/>
    <w:rsid w:val="003A1181"/>
  </w:style>
  <w:style w:type="character" w:customStyle="1" w:styleId="WW8Num17z6">
    <w:name w:val="WW8Num17z6"/>
    <w:rsid w:val="003A1181"/>
  </w:style>
  <w:style w:type="character" w:customStyle="1" w:styleId="WW8Num17z7">
    <w:name w:val="WW8Num17z7"/>
    <w:rsid w:val="003A1181"/>
  </w:style>
  <w:style w:type="character" w:customStyle="1" w:styleId="WW8Num17z8">
    <w:name w:val="WW8Num17z8"/>
    <w:rsid w:val="003A1181"/>
  </w:style>
  <w:style w:type="character" w:customStyle="1" w:styleId="WW8Num9z1">
    <w:name w:val="WW8Num9z1"/>
    <w:rsid w:val="003A1181"/>
  </w:style>
  <w:style w:type="character" w:customStyle="1" w:styleId="WW8Num9z2">
    <w:name w:val="WW8Num9z2"/>
    <w:rsid w:val="003A1181"/>
  </w:style>
  <w:style w:type="character" w:customStyle="1" w:styleId="WW8Num9z3">
    <w:name w:val="WW8Num9z3"/>
    <w:rsid w:val="003A1181"/>
  </w:style>
  <w:style w:type="character" w:customStyle="1" w:styleId="WW8Num9z4">
    <w:name w:val="WW8Num9z4"/>
    <w:rsid w:val="003A1181"/>
  </w:style>
  <w:style w:type="character" w:customStyle="1" w:styleId="WW8Num9z5">
    <w:name w:val="WW8Num9z5"/>
    <w:rsid w:val="003A1181"/>
  </w:style>
  <w:style w:type="character" w:customStyle="1" w:styleId="WW8Num9z6">
    <w:name w:val="WW8Num9z6"/>
    <w:rsid w:val="003A1181"/>
  </w:style>
  <w:style w:type="character" w:customStyle="1" w:styleId="WW8Num9z7">
    <w:name w:val="WW8Num9z7"/>
    <w:rsid w:val="003A1181"/>
  </w:style>
  <w:style w:type="character" w:customStyle="1" w:styleId="WW8Num9z8">
    <w:name w:val="WW8Num9z8"/>
    <w:rsid w:val="003A1181"/>
  </w:style>
  <w:style w:type="character" w:customStyle="1" w:styleId="WW8Num10z1">
    <w:name w:val="WW8Num10z1"/>
    <w:rsid w:val="003A1181"/>
  </w:style>
  <w:style w:type="character" w:customStyle="1" w:styleId="WW8Num10z2">
    <w:name w:val="WW8Num10z2"/>
    <w:rsid w:val="003A1181"/>
  </w:style>
  <w:style w:type="character" w:customStyle="1" w:styleId="WW8Num10z3">
    <w:name w:val="WW8Num10z3"/>
    <w:rsid w:val="003A1181"/>
  </w:style>
  <w:style w:type="character" w:customStyle="1" w:styleId="WW8Num10z4">
    <w:name w:val="WW8Num10z4"/>
    <w:rsid w:val="003A1181"/>
  </w:style>
  <w:style w:type="character" w:customStyle="1" w:styleId="WW8Num10z5">
    <w:name w:val="WW8Num10z5"/>
    <w:rsid w:val="003A1181"/>
  </w:style>
  <w:style w:type="character" w:customStyle="1" w:styleId="WW8Num10z6">
    <w:name w:val="WW8Num10z6"/>
    <w:rsid w:val="003A1181"/>
  </w:style>
  <w:style w:type="character" w:customStyle="1" w:styleId="WW8Num10z7">
    <w:name w:val="WW8Num10z7"/>
    <w:rsid w:val="003A1181"/>
  </w:style>
  <w:style w:type="character" w:customStyle="1" w:styleId="WW8Num10z8">
    <w:name w:val="WW8Num10z8"/>
    <w:rsid w:val="003A1181"/>
  </w:style>
  <w:style w:type="character" w:customStyle="1" w:styleId="WW8Num11z1">
    <w:name w:val="WW8Num11z1"/>
    <w:rsid w:val="003A1181"/>
    <w:rPr>
      <w:rFonts w:ascii="Courier New" w:hAnsi="Courier New" w:cs="Courier New" w:hint="default"/>
    </w:rPr>
  </w:style>
  <w:style w:type="character" w:customStyle="1" w:styleId="WW8Num11z2">
    <w:name w:val="WW8Num11z2"/>
    <w:rsid w:val="003A1181"/>
    <w:rPr>
      <w:rFonts w:ascii="Wingdings" w:hAnsi="Wingdings" w:cs="Wingdings" w:hint="default"/>
    </w:rPr>
  </w:style>
  <w:style w:type="character" w:customStyle="1" w:styleId="WW8Num11z3">
    <w:name w:val="WW8Num11z3"/>
    <w:rsid w:val="003A1181"/>
    <w:rPr>
      <w:rFonts w:ascii="Symbol" w:hAnsi="Symbol" w:cs="Symbol" w:hint="default"/>
    </w:rPr>
  </w:style>
  <w:style w:type="character" w:customStyle="1" w:styleId="WW8Num11z4">
    <w:name w:val="WW8Num11z4"/>
    <w:rsid w:val="003A1181"/>
  </w:style>
  <w:style w:type="character" w:customStyle="1" w:styleId="WW8Num11z5">
    <w:name w:val="WW8Num11z5"/>
    <w:rsid w:val="003A1181"/>
  </w:style>
  <w:style w:type="character" w:customStyle="1" w:styleId="WW8Num11z6">
    <w:name w:val="WW8Num11z6"/>
    <w:rsid w:val="003A1181"/>
  </w:style>
  <w:style w:type="character" w:customStyle="1" w:styleId="WW8Num11z7">
    <w:name w:val="WW8Num11z7"/>
    <w:rsid w:val="003A1181"/>
  </w:style>
  <w:style w:type="character" w:customStyle="1" w:styleId="WW8Num11z8">
    <w:name w:val="WW8Num11z8"/>
    <w:rsid w:val="003A1181"/>
  </w:style>
  <w:style w:type="character" w:customStyle="1" w:styleId="WW8Num6z1">
    <w:name w:val="WW8Num6z1"/>
    <w:rsid w:val="003A1181"/>
  </w:style>
  <w:style w:type="character" w:customStyle="1" w:styleId="WW8Num6z2">
    <w:name w:val="WW8Num6z2"/>
    <w:rsid w:val="003A1181"/>
  </w:style>
  <w:style w:type="character" w:customStyle="1" w:styleId="WW8Num6z3">
    <w:name w:val="WW8Num6z3"/>
    <w:rsid w:val="003A1181"/>
  </w:style>
  <w:style w:type="character" w:customStyle="1" w:styleId="WW8Num6z4">
    <w:name w:val="WW8Num6z4"/>
    <w:rsid w:val="003A1181"/>
  </w:style>
  <w:style w:type="character" w:customStyle="1" w:styleId="WW8Num6z5">
    <w:name w:val="WW8Num6z5"/>
    <w:rsid w:val="003A1181"/>
  </w:style>
  <w:style w:type="character" w:customStyle="1" w:styleId="WW8Num6z6">
    <w:name w:val="WW8Num6z6"/>
    <w:rsid w:val="003A1181"/>
  </w:style>
  <w:style w:type="character" w:customStyle="1" w:styleId="WW8Num6z7">
    <w:name w:val="WW8Num6z7"/>
    <w:rsid w:val="003A1181"/>
  </w:style>
  <w:style w:type="character" w:customStyle="1" w:styleId="WW8Num6z8">
    <w:name w:val="WW8Num6z8"/>
    <w:rsid w:val="003A1181"/>
  </w:style>
  <w:style w:type="character" w:customStyle="1" w:styleId="WW8Num3z1">
    <w:name w:val="WW8Num3z1"/>
    <w:rsid w:val="003A1181"/>
    <w:rPr>
      <w:rFonts w:ascii="Courier New" w:hAnsi="Courier New" w:cs="Courier New" w:hint="default"/>
    </w:rPr>
  </w:style>
  <w:style w:type="character" w:customStyle="1" w:styleId="WW8Num3z2">
    <w:name w:val="WW8Num3z2"/>
    <w:rsid w:val="003A1181"/>
    <w:rPr>
      <w:rFonts w:ascii="Wingdings" w:hAnsi="Wingdings" w:cs="Wingdings" w:hint="default"/>
    </w:rPr>
  </w:style>
  <w:style w:type="character" w:customStyle="1" w:styleId="WW8Num3z3">
    <w:name w:val="WW8Num3z3"/>
    <w:rsid w:val="003A1181"/>
    <w:rPr>
      <w:rFonts w:ascii="Symbol" w:hAnsi="Symbol" w:cs="Symbol" w:hint="default"/>
    </w:rPr>
  </w:style>
  <w:style w:type="character" w:customStyle="1" w:styleId="WW8Num4z1">
    <w:name w:val="WW8Num4z1"/>
    <w:rsid w:val="003A1181"/>
  </w:style>
  <w:style w:type="character" w:customStyle="1" w:styleId="WW8Num4z2">
    <w:name w:val="WW8Num4z2"/>
    <w:rsid w:val="003A1181"/>
  </w:style>
  <w:style w:type="character" w:customStyle="1" w:styleId="WW8Num4z3">
    <w:name w:val="WW8Num4z3"/>
    <w:rsid w:val="003A1181"/>
  </w:style>
  <w:style w:type="character" w:customStyle="1" w:styleId="WW8Num4z4">
    <w:name w:val="WW8Num4z4"/>
    <w:rsid w:val="003A1181"/>
  </w:style>
  <w:style w:type="character" w:customStyle="1" w:styleId="WW8Num4z5">
    <w:name w:val="WW8Num4z5"/>
    <w:rsid w:val="003A1181"/>
  </w:style>
  <w:style w:type="character" w:customStyle="1" w:styleId="WW8Num4z6">
    <w:name w:val="WW8Num4z6"/>
    <w:rsid w:val="003A1181"/>
  </w:style>
  <w:style w:type="character" w:customStyle="1" w:styleId="WW8Num4z7">
    <w:name w:val="WW8Num4z7"/>
    <w:rsid w:val="003A1181"/>
  </w:style>
  <w:style w:type="character" w:customStyle="1" w:styleId="WW8Num4z8">
    <w:name w:val="WW8Num4z8"/>
    <w:rsid w:val="003A1181"/>
  </w:style>
  <w:style w:type="character" w:customStyle="1" w:styleId="WW8Num8z1">
    <w:name w:val="WW8Num8z1"/>
    <w:rsid w:val="003A1181"/>
  </w:style>
  <w:style w:type="character" w:customStyle="1" w:styleId="WW8Num8z2">
    <w:name w:val="WW8Num8z2"/>
    <w:rsid w:val="003A1181"/>
  </w:style>
  <w:style w:type="character" w:customStyle="1" w:styleId="WW8Num8z3">
    <w:name w:val="WW8Num8z3"/>
    <w:rsid w:val="003A1181"/>
  </w:style>
  <w:style w:type="character" w:customStyle="1" w:styleId="WW8Num8z4">
    <w:name w:val="WW8Num8z4"/>
    <w:rsid w:val="003A1181"/>
  </w:style>
  <w:style w:type="character" w:customStyle="1" w:styleId="WW8Num8z5">
    <w:name w:val="WW8Num8z5"/>
    <w:rsid w:val="003A1181"/>
  </w:style>
  <w:style w:type="character" w:customStyle="1" w:styleId="WW8Num8z6">
    <w:name w:val="WW8Num8z6"/>
    <w:rsid w:val="003A1181"/>
  </w:style>
  <w:style w:type="character" w:customStyle="1" w:styleId="WW8Num8z7">
    <w:name w:val="WW8Num8z7"/>
    <w:rsid w:val="003A1181"/>
  </w:style>
  <w:style w:type="character" w:customStyle="1" w:styleId="WW8Num8z8">
    <w:name w:val="WW8Num8z8"/>
    <w:rsid w:val="003A1181"/>
  </w:style>
  <w:style w:type="character" w:customStyle="1" w:styleId="WW8Num18z0">
    <w:name w:val="WW8Num18z0"/>
    <w:rsid w:val="003A1181"/>
  </w:style>
  <w:style w:type="character" w:customStyle="1" w:styleId="WW8Num18z1">
    <w:name w:val="WW8Num18z1"/>
    <w:rsid w:val="003A1181"/>
  </w:style>
  <w:style w:type="character" w:customStyle="1" w:styleId="WW8Num18z2">
    <w:name w:val="WW8Num18z2"/>
    <w:rsid w:val="003A1181"/>
  </w:style>
  <w:style w:type="character" w:customStyle="1" w:styleId="WW8Num18z3">
    <w:name w:val="WW8Num18z3"/>
    <w:rsid w:val="003A1181"/>
  </w:style>
  <w:style w:type="character" w:customStyle="1" w:styleId="WW8Num18z4">
    <w:name w:val="WW8Num18z4"/>
    <w:rsid w:val="003A1181"/>
  </w:style>
  <w:style w:type="character" w:customStyle="1" w:styleId="WW8Num18z5">
    <w:name w:val="WW8Num18z5"/>
    <w:rsid w:val="003A1181"/>
  </w:style>
  <w:style w:type="character" w:customStyle="1" w:styleId="WW8Num18z6">
    <w:name w:val="WW8Num18z6"/>
    <w:rsid w:val="003A1181"/>
  </w:style>
  <w:style w:type="character" w:customStyle="1" w:styleId="WW8Num18z7">
    <w:name w:val="WW8Num18z7"/>
    <w:rsid w:val="003A1181"/>
  </w:style>
  <w:style w:type="character" w:customStyle="1" w:styleId="WW8Num18z8">
    <w:name w:val="WW8Num18z8"/>
    <w:rsid w:val="003A1181"/>
  </w:style>
  <w:style w:type="character" w:customStyle="1" w:styleId="WW8Num19z0">
    <w:name w:val="WW8Num19z0"/>
    <w:rsid w:val="003A1181"/>
    <w:rPr>
      <w:rFonts w:hint="default"/>
    </w:rPr>
  </w:style>
  <w:style w:type="character" w:customStyle="1" w:styleId="WW8Num19z1">
    <w:name w:val="WW8Num19z1"/>
    <w:rsid w:val="003A1181"/>
  </w:style>
  <w:style w:type="character" w:customStyle="1" w:styleId="WW8Num19z2">
    <w:name w:val="WW8Num19z2"/>
    <w:rsid w:val="003A1181"/>
  </w:style>
  <w:style w:type="character" w:customStyle="1" w:styleId="WW8Num19z3">
    <w:name w:val="WW8Num19z3"/>
    <w:rsid w:val="003A1181"/>
  </w:style>
  <w:style w:type="character" w:customStyle="1" w:styleId="WW8Num19z4">
    <w:name w:val="WW8Num19z4"/>
    <w:rsid w:val="003A1181"/>
  </w:style>
  <w:style w:type="character" w:customStyle="1" w:styleId="WW8Num19z5">
    <w:name w:val="WW8Num19z5"/>
    <w:rsid w:val="003A1181"/>
  </w:style>
  <w:style w:type="character" w:customStyle="1" w:styleId="WW8Num19z6">
    <w:name w:val="WW8Num19z6"/>
    <w:rsid w:val="003A1181"/>
  </w:style>
  <w:style w:type="character" w:customStyle="1" w:styleId="WW8Num19z7">
    <w:name w:val="WW8Num19z7"/>
    <w:rsid w:val="003A1181"/>
  </w:style>
  <w:style w:type="character" w:customStyle="1" w:styleId="WW8Num19z8">
    <w:name w:val="WW8Num19z8"/>
    <w:rsid w:val="003A1181"/>
  </w:style>
  <w:style w:type="character" w:customStyle="1" w:styleId="WW8Num20z0">
    <w:name w:val="WW8Num20z0"/>
    <w:rsid w:val="003A1181"/>
    <w:rPr>
      <w:rFonts w:hint="default"/>
    </w:rPr>
  </w:style>
  <w:style w:type="character" w:customStyle="1" w:styleId="WW8Num20z1">
    <w:name w:val="WW8Num20z1"/>
    <w:rsid w:val="003A1181"/>
  </w:style>
  <w:style w:type="character" w:customStyle="1" w:styleId="WW8Num20z2">
    <w:name w:val="WW8Num20z2"/>
    <w:rsid w:val="003A1181"/>
  </w:style>
  <w:style w:type="character" w:customStyle="1" w:styleId="WW8Num20z3">
    <w:name w:val="WW8Num20z3"/>
    <w:rsid w:val="003A1181"/>
  </w:style>
  <w:style w:type="character" w:customStyle="1" w:styleId="WW8Num20z4">
    <w:name w:val="WW8Num20z4"/>
    <w:rsid w:val="003A1181"/>
  </w:style>
  <w:style w:type="character" w:customStyle="1" w:styleId="WW8Num20z5">
    <w:name w:val="WW8Num20z5"/>
    <w:rsid w:val="003A1181"/>
  </w:style>
  <w:style w:type="character" w:customStyle="1" w:styleId="WW8Num20z6">
    <w:name w:val="WW8Num20z6"/>
    <w:rsid w:val="003A1181"/>
  </w:style>
  <w:style w:type="character" w:customStyle="1" w:styleId="WW8Num20z7">
    <w:name w:val="WW8Num20z7"/>
    <w:rsid w:val="003A1181"/>
  </w:style>
  <w:style w:type="character" w:customStyle="1" w:styleId="WW8Num20z8">
    <w:name w:val="WW8Num20z8"/>
    <w:rsid w:val="003A1181"/>
  </w:style>
  <w:style w:type="character" w:customStyle="1" w:styleId="WW8Num21z0">
    <w:name w:val="WW8Num21z0"/>
    <w:rsid w:val="003A1181"/>
    <w:rPr>
      <w:rFonts w:ascii="Symbol" w:eastAsia="Times New Roman" w:hAnsi="Symbol" w:cs="Times New Roman" w:hint="default"/>
    </w:rPr>
  </w:style>
  <w:style w:type="character" w:customStyle="1" w:styleId="WW8Num21z1">
    <w:name w:val="WW8Num21z1"/>
    <w:rsid w:val="003A1181"/>
    <w:rPr>
      <w:rFonts w:ascii="Courier New" w:hAnsi="Courier New" w:cs="Courier New" w:hint="default"/>
    </w:rPr>
  </w:style>
  <w:style w:type="character" w:customStyle="1" w:styleId="WW8Num21z2">
    <w:name w:val="WW8Num21z2"/>
    <w:rsid w:val="003A1181"/>
    <w:rPr>
      <w:rFonts w:ascii="Wingdings" w:hAnsi="Wingdings" w:cs="Wingdings" w:hint="default"/>
    </w:rPr>
  </w:style>
  <w:style w:type="character" w:customStyle="1" w:styleId="WW8Num21z3">
    <w:name w:val="WW8Num21z3"/>
    <w:rsid w:val="003A1181"/>
    <w:rPr>
      <w:rFonts w:ascii="Symbol" w:hAnsi="Symbol" w:cs="Symbol" w:hint="default"/>
    </w:rPr>
  </w:style>
  <w:style w:type="character" w:customStyle="1" w:styleId="WW8Num22z0">
    <w:name w:val="WW8Num22z0"/>
    <w:rsid w:val="003A1181"/>
  </w:style>
  <w:style w:type="character" w:customStyle="1" w:styleId="WW8Num22z1">
    <w:name w:val="WW8Num22z1"/>
    <w:rsid w:val="003A1181"/>
  </w:style>
  <w:style w:type="character" w:customStyle="1" w:styleId="WW8Num22z2">
    <w:name w:val="WW8Num22z2"/>
    <w:rsid w:val="003A1181"/>
  </w:style>
  <w:style w:type="character" w:customStyle="1" w:styleId="WW8Num22z3">
    <w:name w:val="WW8Num22z3"/>
    <w:rsid w:val="003A1181"/>
  </w:style>
  <w:style w:type="character" w:customStyle="1" w:styleId="WW8Num22z4">
    <w:name w:val="WW8Num22z4"/>
    <w:rsid w:val="003A1181"/>
  </w:style>
  <w:style w:type="character" w:customStyle="1" w:styleId="WW8Num22z5">
    <w:name w:val="WW8Num22z5"/>
    <w:rsid w:val="003A1181"/>
  </w:style>
  <w:style w:type="character" w:customStyle="1" w:styleId="WW8Num22z6">
    <w:name w:val="WW8Num22z6"/>
    <w:rsid w:val="003A1181"/>
  </w:style>
  <w:style w:type="character" w:customStyle="1" w:styleId="WW8Num22z7">
    <w:name w:val="WW8Num22z7"/>
    <w:rsid w:val="003A1181"/>
  </w:style>
  <w:style w:type="character" w:customStyle="1" w:styleId="WW8Num22z8">
    <w:name w:val="WW8Num22z8"/>
    <w:rsid w:val="003A1181"/>
  </w:style>
  <w:style w:type="character" w:customStyle="1" w:styleId="WW8Num23z0">
    <w:name w:val="WW8Num23z0"/>
    <w:rsid w:val="003A1181"/>
  </w:style>
  <w:style w:type="character" w:customStyle="1" w:styleId="WW8Num23z1">
    <w:name w:val="WW8Num23z1"/>
    <w:rsid w:val="003A1181"/>
  </w:style>
  <w:style w:type="character" w:customStyle="1" w:styleId="WW8Num23z2">
    <w:name w:val="WW8Num23z2"/>
    <w:rsid w:val="003A1181"/>
  </w:style>
  <w:style w:type="character" w:customStyle="1" w:styleId="WW8Num23z3">
    <w:name w:val="WW8Num23z3"/>
    <w:rsid w:val="003A1181"/>
  </w:style>
  <w:style w:type="character" w:customStyle="1" w:styleId="WW8Num23z4">
    <w:name w:val="WW8Num23z4"/>
    <w:rsid w:val="003A1181"/>
  </w:style>
  <w:style w:type="character" w:customStyle="1" w:styleId="WW8Num23z5">
    <w:name w:val="WW8Num23z5"/>
    <w:rsid w:val="003A1181"/>
  </w:style>
  <w:style w:type="character" w:customStyle="1" w:styleId="WW8Num23z6">
    <w:name w:val="WW8Num23z6"/>
    <w:rsid w:val="003A1181"/>
  </w:style>
  <w:style w:type="character" w:customStyle="1" w:styleId="WW8Num23z7">
    <w:name w:val="WW8Num23z7"/>
    <w:rsid w:val="003A1181"/>
  </w:style>
  <w:style w:type="character" w:customStyle="1" w:styleId="WW8Num23z8">
    <w:name w:val="WW8Num23z8"/>
    <w:rsid w:val="003A1181"/>
  </w:style>
  <w:style w:type="character" w:customStyle="1" w:styleId="WW8Num24z0">
    <w:name w:val="WW8Num24z0"/>
    <w:rsid w:val="003A1181"/>
  </w:style>
  <w:style w:type="character" w:customStyle="1" w:styleId="WW8Num24z1">
    <w:name w:val="WW8Num24z1"/>
    <w:rsid w:val="003A1181"/>
  </w:style>
  <w:style w:type="character" w:customStyle="1" w:styleId="WW8Num24z2">
    <w:name w:val="WW8Num24z2"/>
    <w:rsid w:val="003A1181"/>
  </w:style>
  <w:style w:type="character" w:customStyle="1" w:styleId="WW8Num24z3">
    <w:name w:val="WW8Num24z3"/>
    <w:rsid w:val="003A1181"/>
  </w:style>
  <w:style w:type="character" w:customStyle="1" w:styleId="WW8Num24z4">
    <w:name w:val="WW8Num24z4"/>
    <w:rsid w:val="003A1181"/>
  </w:style>
  <w:style w:type="character" w:customStyle="1" w:styleId="WW8Num24z5">
    <w:name w:val="WW8Num24z5"/>
    <w:rsid w:val="003A1181"/>
  </w:style>
  <w:style w:type="character" w:customStyle="1" w:styleId="WW8Num24z6">
    <w:name w:val="WW8Num24z6"/>
    <w:rsid w:val="003A1181"/>
  </w:style>
  <w:style w:type="character" w:customStyle="1" w:styleId="WW8Num24z7">
    <w:name w:val="WW8Num24z7"/>
    <w:rsid w:val="003A1181"/>
  </w:style>
  <w:style w:type="character" w:customStyle="1" w:styleId="WW8Num24z8">
    <w:name w:val="WW8Num24z8"/>
    <w:rsid w:val="003A1181"/>
  </w:style>
  <w:style w:type="character" w:customStyle="1" w:styleId="WW8Num25z0">
    <w:name w:val="WW8Num25z0"/>
    <w:rsid w:val="003A1181"/>
    <w:rPr>
      <w:b/>
    </w:rPr>
  </w:style>
  <w:style w:type="character" w:customStyle="1" w:styleId="WW8Num25z1">
    <w:name w:val="WW8Num25z1"/>
    <w:rsid w:val="003A1181"/>
  </w:style>
  <w:style w:type="character" w:customStyle="1" w:styleId="WW8Num25z2">
    <w:name w:val="WW8Num25z2"/>
    <w:rsid w:val="003A1181"/>
  </w:style>
  <w:style w:type="character" w:customStyle="1" w:styleId="WW8Num25z3">
    <w:name w:val="WW8Num25z3"/>
    <w:rsid w:val="003A1181"/>
  </w:style>
  <w:style w:type="character" w:customStyle="1" w:styleId="WW8Num25z4">
    <w:name w:val="WW8Num25z4"/>
    <w:rsid w:val="003A1181"/>
  </w:style>
  <w:style w:type="character" w:customStyle="1" w:styleId="WW8Num25z5">
    <w:name w:val="WW8Num25z5"/>
    <w:rsid w:val="003A1181"/>
  </w:style>
  <w:style w:type="character" w:customStyle="1" w:styleId="WW8Num25z6">
    <w:name w:val="WW8Num25z6"/>
    <w:rsid w:val="003A1181"/>
  </w:style>
  <w:style w:type="character" w:customStyle="1" w:styleId="WW8Num25z7">
    <w:name w:val="WW8Num25z7"/>
    <w:rsid w:val="003A1181"/>
  </w:style>
  <w:style w:type="character" w:customStyle="1" w:styleId="WW8Num25z8">
    <w:name w:val="WW8Num25z8"/>
    <w:rsid w:val="003A1181"/>
  </w:style>
  <w:style w:type="character" w:customStyle="1" w:styleId="WW8Num26z0">
    <w:name w:val="WW8Num26z0"/>
    <w:rsid w:val="003A1181"/>
    <w:rPr>
      <w:rFonts w:ascii="Symbol" w:eastAsia="Times New Roman" w:hAnsi="Symbol" w:cs="Times New Roman" w:hint="default"/>
    </w:rPr>
  </w:style>
  <w:style w:type="character" w:customStyle="1" w:styleId="WW8Num26z1">
    <w:name w:val="WW8Num26z1"/>
    <w:rsid w:val="003A1181"/>
    <w:rPr>
      <w:rFonts w:ascii="Courier New" w:hAnsi="Courier New" w:cs="Courier New" w:hint="default"/>
    </w:rPr>
  </w:style>
  <w:style w:type="character" w:customStyle="1" w:styleId="WW8Num26z2">
    <w:name w:val="WW8Num26z2"/>
    <w:rsid w:val="003A1181"/>
    <w:rPr>
      <w:rFonts w:ascii="Wingdings" w:hAnsi="Wingdings" w:cs="Wingdings" w:hint="default"/>
    </w:rPr>
  </w:style>
  <w:style w:type="character" w:customStyle="1" w:styleId="WW8Num26z3">
    <w:name w:val="WW8Num26z3"/>
    <w:rsid w:val="003A1181"/>
    <w:rPr>
      <w:rFonts w:ascii="Symbol" w:hAnsi="Symbol" w:cs="Symbol" w:hint="default"/>
    </w:rPr>
  </w:style>
  <w:style w:type="character" w:customStyle="1" w:styleId="WW8Num27z0">
    <w:name w:val="WW8Num27z0"/>
    <w:rsid w:val="003A1181"/>
  </w:style>
  <w:style w:type="character" w:customStyle="1" w:styleId="WW8Num27z1">
    <w:name w:val="WW8Num27z1"/>
    <w:rsid w:val="003A1181"/>
  </w:style>
  <w:style w:type="character" w:customStyle="1" w:styleId="WW8Num27z2">
    <w:name w:val="WW8Num27z2"/>
    <w:rsid w:val="003A1181"/>
  </w:style>
  <w:style w:type="character" w:customStyle="1" w:styleId="WW8Num27z3">
    <w:name w:val="WW8Num27z3"/>
    <w:rsid w:val="003A1181"/>
  </w:style>
  <w:style w:type="character" w:customStyle="1" w:styleId="WW8Num27z4">
    <w:name w:val="WW8Num27z4"/>
    <w:rsid w:val="003A1181"/>
  </w:style>
  <w:style w:type="character" w:customStyle="1" w:styleId="WW8Num27z5">
    <w:name w:val="WW8Num27z5"/>
    <w:rsid w:val="003A1181"/>
  </w:style>
  <w:style w:type="character" w:customStyle="1" w:styleId="WW8Num27z6">
    <w:name w:val="WW8Num27z6"/>
    <w:rsid w:val="003A1181"/>
  </w:style>
  <w:style w:type="character" w:customStyle="1" w:styleId="WW8Num27z7">
    <w:name w:val="WW8Num27z7"/>
    <w:rsid w:val="003A1181"/>
  </w:style>
  <w:style w:type="character" w:customStyle="1" w:styleId="WW8Num27z8">
    <w:name w:val="WW8Num27z8"/>
    <w:rsid w:val="003A1181"/>
  </w:style>
  <w:style w:type="character" w:customStyle="1" w:styleId="WW8Num28z0">
    <w:name w:val="WW8Num28z0"/>
    <w:rsid w:val="003A1181"/>
    <w:rPr>
      <w:rFonts w:ascii="OpenSymbol" w:eastAsia="OpenSymbol" w:hAnsi="OpenSymbol" w:cs="OpenSymbol"/>
    </w:rPr>
  </w:style>
  <w:style w:type="character" w:customStyle="1" w:styleId="11">
    <w:name w:val="Основной шрифт абзаца1"/>
    <w:rsid w:val="003A1181"/>
  </w:style>
  <w:style w:type="character" w:customStyle="1" w:styleId="StrongEmphasis">
    <w:name w:val="Strong Emphasis"/>
    <w:basedOn w:val="11"/>
    <w:rsid w:val="003A1181"/>
    <w:rPr>
      <w:b/>
      <w:bCs/>
    </w:rPr>
  </w:style>
  <w:style w:type="character" w:customStyle="1" w:styleId="apple-converted-space">
    <w:name w:val="apple-converted-space"/>
    <w:basedOn w:val="11"/>
    <w:rsid w:val="003A1181"/>
  </w:style>
  <w:style w:type="character" w:customStyle="1" w:styleId="a8">
    <w:name w:val="Верхний колонтитул Знак"/>
    <w:basedOn w:val="11"/>
    <w:rsid w:val="003A1181"/>
    <w:rPr>
      <w:rFonts w:ascii="Calibri" w:eastAsia="SimSun" w:hAnsi="Calibri" w:cs="F"/>
      <w:kern w:val="1"/>
    </w:rPr>
  </w:style>
  <w:style w:type="character" w:customStyle="1" w:styleId="a9">
    <w:name w:val="Нижний колонтитул Знак"/>
    <w:basedOn w:val="11"/>
    <w:rsid w:val="003A1181"/>
    <w:rPr>
      <w:rFonts w:ascii="Calibri" w:eastAsia="SimSun" w:hAnsi="Calibri" w:cs="F"/>
      <w:kern w:val="1"/>
    </w:rPr>
  </w:style>
  <w:style w:type="character" w:customStyle="1" w:styleId="aa">
    <w:name w:val="Текст выноски Знак"/>
    <w:basedOn w:val="11"/>
    <w:rsid w:val="003A1181"/>
    <w:rPr>
      <w:rFonts w:ascii="Tahoma" w:hAnsi="Tahoma" w:cs="Tahoma"/>
      <w:sz w:val="16"/>
      <w:szCs w:val="16"/>
    </w:rPr>
  </w:style>
  <w:style w:type="character" w:customStyle="1" w:styleId="extended-textshort">
    <w:name w:val="extended-text__short"/>
    <w:basedOn w:val="11"/>
    <w:rsid w:val="003A1181"/>
  </w:style>
  <w:style w:type="character" w:styleId="ab">
    <w:name w:val="Emphasis"/>
    <w:basedOn w:val="11"/>
    <w:uiPriority w:val="20"/>
    <w:qFormat/>
    <w:rsid w:val="003A1181"/>
    <w:rPr>
      <w:i/>
      <w:iCs/>
    </w:rPr>
  </w:style>
  <w:style w:type="character" w:customStyle="1" w:styleId="ac">
    <w:name w:val="Маркеры списка"/>
    <w:rsid w:val="003A1181"/>
    <w:rPr>
      <w:rFonts w:ascii="OpenSymbol" w:eastAsia="OpenSymbol" w:hAnsi="OpenSymbol" w:cs="OpenSymbol"/>
    </w:rPr>
  </w:style>
  <w:style w:type="character" w:customStyle="1" w:styleId="ad">
    <w:name w:val="Символ нумерации"/>
    <w:rsid w:val="003A1181"/>
  </w:style>
  <w:style w:type="character" w:customStyle="1" w:styleId="21">
    <w:name w:val="Основной шрифт абзаца2"/>
    <w:rsid w:val="003A1181"/>
  </w:style>
  <w:style w:type="character" w:customStyle="1" w:styleId="blk">
    <w:name w:val="blk"/>
    <w:basedOn w:val="21"/>
    <w:rsid w:val="003A1181"/>
  </w:style>
  <w:style w:type="character" w:styleId="ae">
    <w:name w:val="Strong"/>
    <w:uiPriority w:val="22"/>
    <w:qFormat/>
    <w:rsid w:val="003A1181"/>
    <w:rPr>
      <w:b/>
      <w:bCs/>
    </w:rPr>
  </w:style>
  <w:style w:type="paragraph" w:customStyle="1" w:styleId="af">
    <w:name w:val="Заголовок"/>
    <w:basedOn w:val="a"/>
    <w:next w:val="a0"/>
    <w:rsid w:val="003A1181"/>
    <w:pPr>
      <w:keepNext/>
      <w:widowControl w:val="0"/>
      <w:suppressAutoHyphens/>
      <w:spacing w:before="240" w:after="120" w:line="276" w:lineRule="auto"/>
      <w:textAlignment w:val="baseline"/>
    </w:pPr>
    <w:rPr>
      <w:rFonts w:ascii="Arial" w:eastAsia="Microsoft YaHei" w:hAnsi="Arial" w:cs="Mangal"/>
      <w:kern w:val="1"/>
      <w:sz w:val="28"/>
      <w:szCs w:val="28"/>
      <w:lang w:eastAsia="ar-SA"/>
    </w:rPr>
  </w:style>
  <w:style w:type="paragraph" w:styleId="af0">
    <w:name w:val="List"/>
    <w:basedOn w:val="a0"/>
    <w:rsid w:val="003A1181"/>
    <w:rPr>
      <w:rFonts w:cs="Mangal"/>
    </w:rPr>
  </w:style>
  <w:style w:type="paragraph" w:customStyle="1" w:styleId="12">
    <w:name w:val="Название1"/>
    <w:basedOn w:val="a"/>
    <w:rsid w:val="003A1181"/>
    <w:pPr>
      <w:widowControl w:val="0"/>
      <w:suppressLineNumbers/>
      <w:suppressAutoHyphens/>
      <w:spacing w:before="120" w:after="120" w:line="276" w:lineRule="auto"/>
      <w:textAlignment w:val="baseline"/>
    </w:pPr>
    <w:rPr>
      <w:rFonts w:ascii="Calibri" w:eastAsia="SimSun" w:hAnsi="Calibri" w:cs="Mangal"/>
      <w:i/>
      <w:iCs/>
      <w:kern w:val="1"/>
      <w:lang w:eastAsia="ar-SA"/>
    </w:rPr>
  </w:style>
  <w:style w:type="paragraph" w:customStyle="1" w:styleId="13">
    <w:name w:val="Указатель1"/>
    <w:basedOn w:val="a"/>
    <w:rsid w:val="003A1181"/>
    <w:pPr>
      <w:widowControl w:val="0"/>
      <w:suppressLineNumbers/>
      <w:suppressAutoHyphens/>
      <w:spacing w:after="200" w:line="276" w:lineRule="auto"/>
      <w:textAlignment w:val="baseline"/>
    </w:pPr>
    <w:rPr>
      <w:rFonts w:ascii="Calibri" w:eastAsia="SimSun" w:hAnsi="Calibri" w:cs="Mangal"/>
      <w:kern w:val="1"/>
      <w:sz w:val="22"/>
      <w:szCs w:val="22"/>
      <w:lang w:eastAsia="ar-SA"/>
    </w:rPr>
  </w:style>
  <w:style w:type="paragraph" w:customStyle="1" w:styleId="14">
    <w:name w:val="Нижний колонтитул1"/>
    <w:basedOn w:val="Standard"/>
    <w:rsid w:val="003A1181"/>
    <w:pPr>
      <w:suppressLineNumbers/>
      <w:autoSpaceDN/>
      <w:textAlignment w:val="baseline"/>
    </w:pPr>
    <w:rPr>
      <w:kern w:val="1"/>
      <w:lang w:eastAsia="ar-SA"/>
    </w:rPr>
  </w:style>
  <w:style w:type="paragraph" w:styleId="af1">
    <w:name w:val="Normal (Web)"/>
    <w:basedOn w:val="Standard"/>
    <w:uiPriority w:val="99"/>
    <w:rsid w:val="003A1181"/>
    <w:pPr>
      <w:autoSpaceDN/>
      <w:spacing w:before="100" w:after="100"/>
      <w:textAlignment w:val="baseline"/>
    </w:pPr>
    <w:rPr>
      <w:kern w:val="1"/>
      <w:lang w:eastAsia="ar-SA"/>
    </w:rPr>
  </w:style>
  <w:style w:type="paragraph" w:styleId="af2">
    <w:name w:val="header"/>
    <w:basedOn w:val="a"/>
    <w:link w:val="15"/>
    <w:rsid w:val="003A1181"/>
    <w:pPr>
      <w:widowControl w:val="0"/>
      <w:suppressAutoHyphens/>
      <w:textAlignment w:val="baseline"/>
    </w:pPr>
    <w:rPr>
      <w:rFonts w:ascii="Calibri" w:eastAsia="SimSun" w:hAnsi="Calibri" w:cs="F"/>
      <w:kern w:val="1"/>
      <w:sz w:val="22"/>
      <w:szCs w:val="22"/>
      <w:lang w:eastAsia="ar-SA"/>
    </w:rPr>
  </w:style>
  <w:style w:type="character" w:customStyle="1" w:styleId="15">
    <w:name w:val="Верхний колонтитул Знак1"/>
    <w:basedOn w:val="a1"/>
    <w:link w:val="af2"/>
    <w:rsid w:val="003A1181"/>
    <w:rPr>
      <w:rFonts w:ascii="Calibri" w:eastAsia="SimSun" w:hAnsi="Calibri" w:cs="F"/>
      <w:kern w:val="1"/>
      <w:lang w:eastAsia="ar-SA"/>
    </w:rPr>
  </w:style>
  <w:style w:type="paragraph" w:styleId="af3">
    <w:name w:val="footer"/>
    <w:basedOn w:val="a"/>
    <w:link w:val="16"/>
    <w:rsid w:val="003A1181"/>
    <w:pPr>
      <w:widowControl w:val="0"/>
      <w:suppressAutoHyphens/>
      <w:textAlignment w:val="baseline"/>
    </w:pPr>
    <w:rPr>
      <w:rFonts w:ascii="Calibri" w:eastAsia="SimSun" w:hAnsi="Calibri" w:cs="F"/>
      <w:kern w:val="1"/>
      <w:sz w:val="22"/>
      <w:szCs w:val="22"/>
      <w:lang w:eastAsia="ar-SA"/>
    </w:rPr>
  </w:style>
  <w:style w:type="character" w:customStyle="1" w:styleId="16">
    <w:name w:val="Нижний колонтитул Знак1"/>
    <w:basedOn w:val="a1"/>
    <w:link w:val="af3"/>
    <w:rsid w:val="003A1181"/>
    <w:rPr>
      <w:rFonts w:ascii="Calibri" w:eastAsia="SimSun" w:hAnsi="Calibri" w:cs="F"/>
      <w:kern w:val="1"/>
      <w:lang w:eastAsia="ar-SA"/>
    </w:rPr>
  </w:style>
  <w:style w:type="paragraph" w:styleId="af4">
    <w:name w:val="Balloon Text"/>
    <w:basedOn w:val="a"/>
    <w:link w:val="17"/>
    <w:rsid w:val="003A1181"/>
    <w:rPr>
      <w:rFonts w:ascii="Tahoma" w:eastAsia="Calibri" w:hAnsi="Tahoma" w:cs="Tahoma"/>
      <w:kern w:val="1"/>
      <w:sz w:val="16"/>
      <w:szCs w:val="16"/>
      <w:lang w:eastAsia="ar-SA"/>
    </w:rPr>
  </w:style>
  <w:style w:type="character" w:customStyle="1" w:styleId="17">
    <w:name w:val="Текст выноски Знак1"/>
    <w:basedOn w:val="a1"/>
    <w:link w:val="af4"/>
    <w:rsid w:val="003A1181"/>
    <w:rPr>
      <w:rFonts w:ascii="Tahoma" w:eastAsia="Calibri" w:hAnsi="Tahoma" w:cs="Tahoma"/>
      <w:kern w:val="1"/>
      <w:sz w:val="16"/>
      <w:szCs w:val="16"/>
      <w:lang w:eastAsia="ar-SA"/>
    </w:rPr>
  </w:style>
  <w:style w:type="paragraph" w:customStyle="1" w:styleId="af5">
    <w:name w:val="???????"/>
    <w:rsid w:val="003A1181"/>
    <w:pPr>
      <w:widowControl w:val="0"/>
      <w:suppressAutoHyphens/>
      <w:autoSpaceDE w:val="0"/>
      <w:spacing w:after="0" w:line="200" w:lineRule="atLeast"/>
    </w:pPr>
    <w:rPr>
      <w:rFonts w:ascii="Mangal" w:eastAsia="Mangal" w:hAnsi="Mangal" w:cs="Mangal"/>
      <w:kern w:val="1"/>
      <w:sz w:val="36"/>
      <w:szCs w:val="36"/>
      <w:lang w:eastAsia="hi-IN" w:bidi="hi-IN"/>
    </w:rPr>
  </w:style>
  <w:style w:type="paragraph" w:customStyle="1" w:styleId="18">
    <w:name w:val="Без интервала1"/>
    <w:rsid w:val="003A1181"/>
    <w:pPr>
      <w:suppressAutoHyphens/>
      <w:spacing w:after="0" w:line="100" w:lineRule="atLeast"/>
    </w:pPr>
    <w:rPr>
      <w:rFonts w:ascii="Times New Roman" w:eastAsia="SimSun" w:hAnsi="Times New Roman" w:cs="Mangal"/>
      <w:sz w:val="24"/>
      <w:szCs w:val="24"/>
      <w:lang w:eastAsia="hi-IN" w:bidi="hi-IN"/>
    </w:rPr>
  </w:style>
  <w:style w:type="paragraph" w:customStyle="1" w:styleId="19">
    <w:name w:val="Обычный (веб)1"/>
    <w:basedOn w:val="a"/>
    <w:rsid w:val="003A1181"/>
    <w:pPr>
      <w:widowControl w:val="0"/>
      <w:suppressAutoHyphens/>
      <w:spacing w:before="100" w:after="100" w:line="100" w:lineRule="atLeast"/>
      <w:textAlignment w:val="baseline"/>
    </w:pPr>
    <w:rPr>
      <w:kern w:val="1"/>
      <w:lang w:eastAsia="ar-SA"/>
    </w:rPr>
  </w:style>
  <w:style w:type="paragraph" w:customStyle="1" w:styleId="1a">
    <w:name w:val="Абзац списка1"/>
    <w:basedOn w:val="Standard"/>
    <w:rsid w:val="003A1181"/>
    <w:pPr>
      <w:autoSpaceDN/>
      <w:ind w:left="720"/>
      <w:textAlignment w:val="baseline"/>
    </w:pPr>
    <w:rPr>
      <w:kern w:val="1"/>
      <w:lang w:eastAsia="ar-SA"/>
    </w:rPr>
  </w:style>
  <w:style w:type="character" w:styleId="af6">
    <w:name w:val="Hyperlink"/>
    <w:basedOn w:val="a1"/>
    <w:uiPriority w:val="99"/>
    <w:unhideWhenUsed/>
    <w:rsid w:val="003A1181"/>
    <w:rPr>
      <w:color w:val="0000FF" w:themeColor="hyperlink"/>
      <w:u w:val="single"/>
    </w:rPr>
  </w:style>
  <w:style w:type="character" w:customStyle="1" w:styleId="c0">
    <w:name w:val="c0"/>
    <w:rsid w:val="003B218C"/>
  </w:style>
  <w:style w:type="paragraph" w:customStyle="1" w:styleId="c27">
    <w:name w:val="c27"/>
    <w:basedOn w:val="a"/>
    <w:rsid w:val="003B218C"/>
    <w:pPr>
      <w:spacing w:before="100" w:beforeAutospacing="1" w:after="100" w:afterAutospacing="1"/>
    </w:pPr>
  </w:style>
  <w:style w:type="paragraph" w:customStyle="1" w:styleId="rtejustify">
    <w:name w:val="rtejustify"/>
    <w:basedOn w:val="a"/>
    <w:rsid w:val="003B218C"/>
    <w:pPr>
      <w:spacing w:before="100" w:beforeAutospacing="1" w:after="100" w:afterAutospacing="1"/>
    </w:pPr>
  </w:style>
  <w:style w:type="character" w:customStyle="1" w:styleId="extended-textfull">
    <w:name w:val="extended-text__full"/>
    <w:rsid w:val="003B218C"/>
  </w:style>
  <w:style w:type="paragraph" w:customStyle="1" w:styleId="txt1">
    <w:name w:val="txt1"/>
    <w:basedOn w:val="a"/>
    <w:rsid w:val="003B218C"/>
    <w:pPr>
      <w:spacing w:before="100" w:beforeAutospacing="1" w:after="100" w:afterAutospacing="1"/>
    </w:pPr>
  </w:style>
  <w:style w:type="paragraph" w:customStyle="1" w:styleId="af7">
    <w:name w:val="a"/>
    <w:basedOn w:val="a"/>
    <w:rsid w:val="003B218C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3E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0"/>
    <w:link w:val="10"/>
    <w:uiPriority w:val="9"/>
    <w:qFormat/>
    <w:rsid w:val="003A1181"/>
    <w:pPr>
      <w:widowControl w:val="0"/>
      <w:tabs>
        <w:tab w:val="num" w:pos="432"/>
      </w:tabs>
      <w:suppressAutoHyphens/>
      <w:spacing w:before="100" w:after="100" w:line="100" w:lineRule="atLeast"/>
      <w:ind w:left="432" w:hanging="432"/>
      <w:textAlignment w:val="baseline"/>
      <w:outlineLvl w:val="0"/>
    </w:pPr>
    <w:rPr>
      <w:b/>
      <w:bCs/>
      <w:kern w:val="1"/>
      <w:sz w:val="48"/>
      <w:szCs w:val="48"/>
      <w:lang w:eastAsia="ar-SA"/>
    </w:rPr>
  </w:style>
  <w:style w:type="paragraph" w:styleId="2">
    <w:name w:val="heading 2"/>
    <w:basedOn w:val="a"/>
    <w:next w:val="a0"/>
    <w:link w:val="20"/>
    <w:qFormat/>
    <w:rsid w:val="003A1181"/>
    <w:pPr>
      <w:tabs>
        <w:tab w:val="num" w:pos="0"/>
      </w:tabs>
      <w:spacing w:before="280" w:after="280"/>
      <w:ind w:left="576" w:hanging="576"/>
      <w:outlineLvl w:val="1"/>
    </w:pPr>
    <w:rPr>
      <w:b/>
      <w:bCs/>
      <w:kern w:val="1"/>
      <w:sz w:val="36"/>
      <w:szCs w:val="36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B218C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rsid w:val="003A1181"/>
    <w:pPr>
      <w:widowControl w:val="0"/>
      <w:suppressAutoHyphens/>
      <w:spacing w:after="120" w:line="276" w:lineRule="auto"/>
      <w:textAlignment w:val="baseline"/>
    </w:pPr>
    <w:rPr>
      <w:rFonts w:ascii="Calibri" w:eastAsia="SimSun" w:hAnsi="Calibri" w:cs="F"/>
      <w:kern w:val="1"/>
      <w:sz w:val="22"/>
      <w:szCs w:val="22"/>
      <w:lang w:eastAsia="ar-SA"/>
    </w:rPr>
  </w:style>
  <w:style w:type="character" w:customStyle="1" w:styleId="a4">
    <w:name w:val="Основной текст Знак"/>
    <w:basedOn w:val="a1"/>
    <w:link w:val="a0"/>
    <w:rsid w:val="003A1181"/>
    <w:rPr>
      <w:rFonts w:ascii="Calibri" w:eastAsia="SimSun" w:hAnsi="Calibri" w:cs="F"/>
      <w:kern w:val="1"/>
      <w:lang w:eastAsia="ar-SA"/>
    </w:rPr>
  </w:style>
  <w:style w:type="character" w:customStyle="1" w:styleId="10">
    <w:name w:val="Заголовок 1 Знак"/>
    <w:basedOn w:val="a1"/>
    <w:link w:val="1"/>
    <w:uiPriority w:val="9"/>
    <w:rsid w:val="003A1181"/>
    <w:rPr>
      <w:rFonts w:ascii="Times New Roman" w:eastAsia="Times New Roman" w:hAnsi="Times New Roman" w:cs="Times New Roman"/>
      <w:b/>
      <w:bCs/>
      <w:kern w:val="1"/>
      <w:sz w:val="48"/>
      <w:szCs w:val="48"/>
      <w:lang w:eastAsia="ar-SA"/>
    </w:rPr>
  </w:style>
  <w:style w:type="character" w:customStyle="1" w:styleId="20">
    <w:name w:val="Заголовок 2 Знак"/>
    <w:basedOn w:val="a1"/>
    <w:link w:val="2"/>
    <w:rsid w:val="003A1181"/>
    <w:rPr>
      <w:rFonts w:ascii="Times New Roman" w:eastAsia="Times New Roman" w:hAnsi="Times New Roman" w:cs="Times New Roman"/>
      <w:b/>
      <w:bCs/>
      <w:kern w:val="1"/>
      <w:sz w:val="36"/>
      <w:szCs w:val="36"/>
      <w:lang w:eastAsia="ar-SA"/>
    </w:rPr>
  </w:style>
  <w:style w:type="character" w:customStyle="1" w:styleId="30">
    <w:name w:val="Заголовок 3 Знак"/>
    <w:basedOn w:val="a1"/>
    <w:link w:val="3"/>
    <w:uiPriority w:val="9"/>
    <w:semiHidden/>
    <w:rsid w:val="003B218C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customStyle="1" w:styleId="Standard">
    <w:name w:val="Standard"/>
    <w:rsid w:val="00273E52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table" w:styleId="a5">
    <w:name w:val="Table Grid"/>
    <w:basedOn w:val="a2"/>
    <w:uiPriority w:val="59"/>
    <w:rsid w:val="00273E5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Standard"/>
    <w:qFormat/>
    <w:rsid w:val="00273E52"/>
    <w:pPr>
      <w:ind w:left="720"/>
    </w:pPr>
  </w:style>
  <w:style w:type="character" w:customStyle="1" w:styleId="FontStyle24">
    <w:name w:val="Font Style24"/>
    <w:basedOn w:val="a1"/>
    <w:rsid w:val="00814C61"/>
    <w:rPr>
      <w:rFonts w:ascii="Times New Roman" w:hAnsi="Times New Roman" w:cs="Times New Roman"/>
      <w:spacing w:val="10"/>
      <w:sz w:val="24"/>
      <w:szCs w:val="24"/>
    </w:rPr>
  </w:style>
  <w:style w:type="paragraph" w:styleId="a7">
    <w:name w:val="No Spacing"/>
    <w:uiPriority w:val="1"/>
    <w:qFormat/>
    <w:rsid w:val="00814C61"/>
    <w:pPr>
      <w:suppressAutoHyphens/>
      <w:spacing w:after="0" w:line="240" w:lineRule="auto"/>
    </w:pPr>
    <w:rPr>
      <w:rFonts w:ascii="Calibri" w:eastAsia="Calibri" w:hAnsi="Calibri" w:cs="Times New Roman"/>
      <w:lang w:eastAsia="ar-SA"/>
    </w:rPr>
  </w:style>
  <w:style w:type="paragraph" w:customStyle="1" w:styleId="Textbody">
    <w:name w:val="Text body"/>
    <w:basedOn w:val="Standard"/>
    <w:rsid w:val="00814C61"/>
    <w:pPr>
      <w:autoSpaceDN/>
      <w:spacing w:after="120"/>
      <w:textAlignment w:val="baseline"/>
    </w:pPr>
    <w:rPr>
      <w:kern w:val="1"/>
      <w:lang w:eastAsia="ar-SA"/>
    </w:rPr>
  </w:style>
  <w:style w:type="character" w:customStyle="1" w:styleId="WW8Num1z0">
    <w:name w:val="WW8Num1z0"/>
    <w:rsid w:val="003A1181"/>
  </w:style>
  <w:style w:type="character" w:customStyle="1" w:styleId="WW8Num1z1">
    <w:name w:val="WW8Num1z1"/>
    <w:rsid w:val="003A1181"/>
  </w:style>
  <w:style w:type="character" w:customStyle="1" w:styleId="WW8Num1z2">
    <w:name w:val="WW8Num1z2"/>
    <w:rsid w:val="003A1181"/>
  </w:style>
  <w:style w:type="character" w:customStyle="1" w:styleId="WW8Num1z3">
    <w:name w:val="WW8Num1z3"/>
    <w:rsid w:val="003A1181"/>
  </w:style>
  <w:style w:type="character" w:customStyle="1" w:styleId="WW8Num1z4">
    <w:name w:val="WW8Num1z4"/>
    <w:rsid w:val="003A1181"/>
  </w:style>
  <w:style w:type="character" w:customStyle="1" w:styleId="WW8Num1z5">
    <w:name w:val="WW8Num1z5"/>
    <w:rsid w:val="003A1181"/>
  </w:style>
  <w:style w:type="character" w:customStyle="1" w:styleId="WW8Num1z6">
    <w:name w:val="WW8Num1z6"/>
    <w:rsid w:val="003A1181"/>
  </w:style>
  <w:style w:type="character" w:customStyle="1" w:styleId="WW8Num1z7">
    <w:name w:val="WW8Num1z7"/>
    <w:rsid w:val="003A1181"/>
  </w:style>
  <w:style w:type="character" w:customStyle="1" w:styleId="WW8Num1z8">
    <w:name w:val="WW8Num1z8"/>
    <w:rsid w:val="003A1181"/>
  </w:style>
  <w:style w:type="character" w:customStyle="1" w:styleId="WW8Num2z0">
    <w:name w:val="WW8Num2z0"/>
    <w:rsid w:val="003A1181"/>
    <w:rPr>
      <w:rFonts w:ascii="Symbol" w:eastAsia="Times New Roman" w:hAnsi="Symbol" w:cs="Times New Roman" w:hint="default"/>
    </w:rPr>
  </w:style>
  <w:style w:type="character" w:customStyle="1" w:styleId="WW8Num2z1">
    <w:name w:val="WW8Num2z1"/>
    <w:rsid w:val="003A1181"/>
    <w:rPr>
      <w:rFonts w:ascii="Courier New" w:hAnsi="Courier New" w:cs="Courier New" w:hint="default"/>
    </w:rPr>
  </w:style>
  <w:style w:type="character" w:customStyle="1" w:styleId="WW8Num2z2">
    <w:name w:val="WW8Num2z2"/>
    <w:rsid w:val="003A1181"/>
    <w:rPr>
      <w:rFonts w:ascii="Wingdings" w:hAnsi="Wingdings" w:cs="Wingdings" w:hint="default"/>
    </w:rPr>
  </w:style>
  <w:style w:type="character" w:customStyle="1" w:styleId="WW8Num2z3">
    <w:name w:val="WW8Num2z3"/>
    <w:rsid w:val="003A1181"/>
    <w:rPr>
      <w:rFonts w:ascii="Symbol" w:hAnsi="Symbol" w:cs="Symbol" w:hint="default"/>
    </w:rPr>
  </w:style>
  <w:style w:type="character" w:customStyle="1" w:styleId="WW8Num2z4">
    <w:name w:val="WW8Num2z4"/>
    <w:rsid w:val="003A1181"/>
  </w:style>
  <w:style w:type="character" w:customStyle="1" w:styleId="WW8Num2z5">
    <w:name w:val="WW8Num2z5"/>
    <w:rsid w:val="003A1181"/>
  </w:style>
  <w:style w:type="character" w:customStyle="1" w:styleId="WW8Num2z6">
    <w:name w:val="WW8Num2z6"/>
    <w:rsid w:val="003A1181"/>
  </w:style>
  <w:style w:type="character" w:customStyle="1" w:styleId="WW8Num2z7">
    <w:name w:val="WW8Num2z7"/>
    <w:rsid w:val="003A1181"/>
  </w:style>
  <w:style w:type="character" w:customStyle="1" w:styleId="WW8Num2z8">
    <w:name w:val="WW8Num2z8"/>
    <w:rsid w:val="003A1181"/>
  </w:style>
  <w:style w:type="character" w:customStyle="1" w:styleId="WW8Num3z0">
    <w:name w:val="WW8Num3z0"/>
    <w:rsid w:val="003A1181"/>
    <w:rPr>
      <w:rFonts w:ascii="Symbol" w:eastAsia="Times New Roman" w:hAnsi="Symbol" w:cs="Times New Roman" w:hint="default"/>
      <w:b/>
      <w:sz w:val="24"/>
      <w:szCs w:val="24"/>
    </w:rPr>
  </w:style>
  <w:style w:type="character" w:customStyle="1" w:styleId="WW8Num4z0">
    <w:name w:val="WW8Num4z0"/>
    <w:rsid w:val="003A1181"/>
  </w:style>
  <w:style w:type="character" w:customStyle="1" w:styleId="WW8Num5z0">
    <w:name w:val="WW8Num5z0"/>
    <w:rsid w:val="003A1181"/>
    <w:rPr>
      <w:rFonts w:hint="default"/>
      <w:i/>
    </w:rPr>
  </w:style>
  <w:style w:type="character" w:customStyle="1" w:styleId="WW8Num5z1">
    <w:name w:val="WW8Num5z1"/>
    <w:rsid w:val="003A1181"/>
  </w:style>
  <w:style w:type="character" w:customStyle="1" w:styleId="WW8Num5z2">
    <w:name w:val="WW8Num5z2"/>
    <w:rsid w:val="003A1181"/>
  </w:style>
  <w:style w:type="character" w:customStyle="1" w:styleId="WW8Num5z3">
    <w:name w:val="WW8Num5z3"/>
    <w:rsid w:val="003A1181"/>
  </w:style>
  <w:style w:type="character" w:customStyle="1" w:styleId="WW8Num5z4">
    <w:name w:val="WW8Num5z4"/>
    <w:rsid w:val="003A1181"/>
  </w:style>
  <w:style w:type="character" w:customStyle="1" w:styleId="WW8Num5z5">
    <w:name w:val="WW8Num5z5"/>
    <w:rsid w:val="003A1181"/>
  </w:style>
  <w:style w:type="character" w:customStyle="1" w:styleId="WW8Num5z6">
    <w:name w:val="WW8Num5z6"/>
    <w:rsid w:val="003A1181"/>
  </w:style>
  <w:style w:type="character" w:customStyle="1" w:styleId="WW8Num5z7">
    <w:name w:val="WW8Num5z7"/>
    <w:rsid w:val="003A1181"/>
  </w:style>
  <w:style w:type="character" w:customStyle="1" w:styleId="WW8Num5z8">
    <w:name w:val="WW8Num5z8"/>
    <w:rsid w:val="003A1181"/>
  </w:style>
  <w:style w:type="character" w:customStyle="1" w:styleId="WW8Num6z0">
    <w:name w:val="WW8Num6z0"/>
    <w:rsid w:val="003A1181"/>
    <w:rPr>
      <w:rFonts w:ascii="Times New Roman" w:eastAsia="Times New Roman" w:hAnsi="Times New Roman" w:cs="Times New Roman"/>
      <w:i/>
    </w:rPr>
  </w:style>
  <w:style w:type="character" w:customStyle="1" w:styleId="WW8Num7z0">
    <w:name w:val="WW8Num7z0"/>
    <w:rsid w:val="003A1181"/>
    <w:rPr>
      <w:rFonts w:ascii="StarSymbol" w:eastAsia="OpenSymbol" w:hAnsi="StarSymbol" w:cs="OpenSymbol"/>
    </w:rPr>
  </w:style>
  <w:style w:type="character" w:customStyle="1" w:styleId="WW8Num8z0">
    <w:name w:val="WW8Num8z0"/>
    <w:rsid w:val="003A1181"/>
    <w:rPr>
      <w:rFonts w:ascii="Times New Roman" w:eastAsia="Times New Roman" w:hAnsi="Times New Roman" w:cs="Times New Roman"/>
    </w:rPr>
  </w:style>
  <w:style w:type="character" w:customStyle="1" w:styleId="WW8Num9z0">
    <w:name w:val="WW8Num9z0"/>
    <w:rsid w:val="003A1181"/>
    <w:rPr>
      <w:rFonts w:ascii="Times New Roman" w:eastAsia="Times New Roman" w:hAnsi="Times New Roman" w:cs="Times New Roman" w:hint="default"/>
      <w:b/>
      <w:sz w:val="24"/>
      <w:szCs w:val="24"/>
    </w:rPr>
  </w:style>
  <w:style w:type="character" w:customStyle="1" w:styleId="WW8Num10z0">
    <w:name w:val="WW8Num10z0"/>
    <w:rsid w:val="003A1181"/>
    <w:rPr>
      <w:rFonts w:hint="default"/>
      <w:color w:val="CC3300"/>
    </w:rPr>
  </w:style>
  <w:style w:type="character" w:customStyle="1" w:styleId="WW8Num11z0">
    <w:name w:val="WW8Num11z0"/>
    <w:rsid w:val="003A1181"/>
    <w:rPr>
      <w:rFonts w:ascii="Symbol" w:eastAsia="SimSun" w:hAnsi="Symbol" w:cs="Times New Roman" w:hint="default"/>
      <w:color w:val="CC3300"/>
    </w:rPr>
  </w:style>
  <w:style w:type="character" w:customStyle="1" w:styleId="WW8Num12z0">
    <w:name w:val="WW8Num12z0"/>
    <w:rsid w:val="003A1181"/>
    <w:rPr>
      <w:rFonts w:ascii="Symbol" w:eastAsia="Times New Roman" w:hAnsi="Symbol" w:cs="Times New Roman" w:hint="default"/>
      <w:color w:val="CC3300"/>
      <w:kern w:val="1"/>
      <w:sz w:val="24"/>
      <w:szCs w:val="24"/>
    </w:rPr>
  </w:style>
  <w:style w:type="character" w:customStyle="1" w:styleId="WW8Num12z1">
    <w:name w:val="WW8Num12z1"/>
    <w:rsid w:val="003A1181"/>
    <w:rPr>
      <w:rFonts w:ascii="Courier New" w:hAnsi="Courier New" w:cs="Courier New" w:hint="default"/>
    </w:rPr>
  </w:style>
  <w:style w:type="character" w:customStyle="1" w:styleId="WW8Num12z2">
    <w:name w:val="WW8Num12z2"/>
    <w:rsid w:val="003A1181"/>
    <w:rPr>
      <w:rFonts w:ascii="Wingdings" w:hAnsi="Wingdings" w:cs="Wingdings" w:hint="default"/>
    </w:rPr>
  </w:style>
  <w:style w:type="character" w:customStyle="1" w:styleId="WW8Num12z3">
    <w:name w:val="WW8Num12z3"/>
    <w:rsid w:val="003A1181"/>
    <w:rPr>
      <w:rFonts w:ascii="Symbol" w:hAnsi="Symbol" w:cs="Symbol" w:hint="default"/>
    </w:rPr>
  </w:style>
  <w:style w:type="character" w:customStyle="1" w:styleId="WW8Num12z4">
    <w:name w:val="WW8Num12z4"/>
    <w:rsid w:val="003A1181"/>
  </w:style>
  <w:style w:type="character" w:customStyle="1" w:styleId="WW8Num12z5">
    <w:name w:val="WW8Num12z5"/>
    <w:rsid w:val="003A1181"/>
  </w:style>
  <w:style w:type="character" w:customStyle="1" w:styleId="WW8Num12z6">
    <w:name w:val="WW8Num12z6"/>
    <w:rsid w:val="003A1181"/>
  </w:style>
  <w:style w:type="character" w:customStyle="1" w:styleId="WW8Num12z7">
    <w:name w:val="WW8Num12z7"/>
    <w:rsid w:val="003A1181"/>
  </w:style>
  <w:style w:type="character" w:customStyle="1" w:styleId="WW8Num12z8">
    <w:name w:val="WW8Num12z8"/>
    <w:rsid w:val="003A1181"/>
  </w:style>
  <w:style w:type="character" w:customStyle="1" w:styleId="WW8Num13z0">
    <w:name w:val="WW8Num13z0"/>
    <w:rsid w:val="003A1181"/>
    <w:rPr>
      <w:rFonts w:ascii="StarSymbol" w:eastAsia="OpenSymbol" w:hAnsi="StarSymbol" w:cs="OpenSymbol"/>
      <w:color w:val="000000"/>
      <w:sz w:val="24"/>
      <w:szCs w:val="24"/>
    </w:rPr>
  </w:style>
  <w:style w:type="character" w:customStyle="1" w:styleId="WW8Num13z1">
    <w:name w:val="WW8Num13z1"/>
    <w:rsid w:val="003A1181"/>
  </w:style>
  <w:style w:type="character" w:customStyle="1" w:styleId="WW8Num13z2">
    <w:name w:val="WW8Num13z2"/>
    <w:rsid w:val="003A1181"/>
  </w:style>
  <w:style w:type="character" w:customStyle="1" w:styleId="WW8Num13z3">
    <w:name w:val="WW8Num13z3"/>
    <w:rsid w:val="003A1181"/>
  </w:style>
  <w:style w:type="character" w:customStyle="1" w:styleId="WW8Num13z4">
    <w:name w:val="WW8Num13z4"/>
    <w:rsid w:val="003A1181"/>
  </w:style>
  <w:style w:type="character" w:customStyle="1" w:styleId="WW8Num13z5">
    <w:name w:val="WW8Num13z5"/>
    <w:rsid w:val="003A1181"/>
  </w:style>
  <w:style w:type="character" w:customStyle="1" w:styleId="WW8Num13z6">
    <w:name w:val="WW8Num13z6"/>
    <w:rsid w:val="003A1181"/>
  </w:style>
  <w:style w:type="character" w:customStyle="1" w:styleId="WW8Num13z7">
    <w:name w:val="WW8Num13z7"/>
    <w:rsid w:val="003A1181"/>
  </w:style>
  <w:style w:type="character" w:customStyle="1" w:styleId="WW8Num13z8">
    <w:name w:val="WW8Num13z8"/>
    <w:rsid w:val="003A1181"/>
  </w:style>
  <w:style w:type="character" w:customStyle="1" w:styleId="WW8Num14z0">
    <w:name w:val="WW8Num14z0"/>
    <w:rsid w:val="003A1181"/>
    <w:rPr>
      <w:rFonts w:cs="Times New Roman"/>
      <w:color w:val="000000"/>
    </w:rPr>
  </w:style>
  <w:style w:type="character" w:customStyle="1" w:styleId="WW8Num14z1">
    <w:name w:val="WW8Num14z1"/>
    <w:rsid w:val="003A1181"/>
  </w:style>
  <w:style w:type="character" w:customStyle="1" w:styleId="WW8Num14z2">
    <w:name w:val="WW8Num14z2"/>
    <w:rsid w:val="003A1181"/>
  </w:style>
  <w:style w:type="character" w:customStyle="1" w:styleId="WW8Num14z3">
    <w:name w:val="WW8Num14z3"/>
    <w:rsid w:val="003A1181"/>
  </w:style>
  <w:style w:type="character" w:customStyle="1" w:styleId="WW8Num14z4">
    <w:name w:val="WW8Num14z4"/>
    <w:rsid w:val="003A1181"/>
  </w:style>
  <w:style w:type="character" w:customStyle="1" w:styleId="WW8Num14z5">
    <w:name w:val="WW8Num14z5"/>
    <w:rsid w:val="003A1181"/>
  </w:style>
  <w:style w:type="character" w:customStyle="1" w:styleId="WW8Num14z6">
    <w:name w:val="WW8Num14z6"/>
    <w:rsid w:val="003A1181"/>
  </w:style>
  <w:style w:type="character" w:customStyle="1" w:styleId="WW8Num14z7">
    <w:name w:val="WW8Num14z7"/>
    <w:rsid w:val="003A1181"/>
  </w:style>
  <w:style w:type="character" w:customStyle="1" w:styleId="WW8Num14z8">
    <w:name w:val="WW8Num14z8"/>
    <w:rsid w:val="003A1181"/>
  </w:style>
  <w:style w:type="character" w:customStyle="1" w:styleId="WW8Num15z0">
    <w:name w:val="WW8Num15z0"/>
    <w:rsid w:val="003A1181"/>
    <w:rPr>
      <w:rFonts w:ascii="Symbol" w:eastAsia="SimSun" w:hAnsi="Symbol" w:cs="Times New Roman" w:hint="default"/>
    </w:rPr>
  </w:style>
  <w:style w:type="character" w:customStyle="1" w:styleId="WW8Num15z1">
    <w:name w:val="WW8Num15z1"/>
    <w:rsid w:val="003A1181"/>
    <w:rPr>
      <w:rFonts w:ascii="Courier New" w:hAnsi="Courier New" w:cs="Courier New" w:hint="default"/>
    </w:rPr>
  </w:style>
  <w:style w:type="character" w:customStyle="1" w:styleId="WW8Num15z2">
    <w:name w:val="WW8Num15z2"/>
    <w:rsid w:val="003A1181"/>
    <w:rPr>
      <w:rFonts w:ascii="Wingdings" w:hAnsi="Wingdings" w:cs="Wingdings" w:hint="default"/>
    </w:rPr>
  </w:style>
  <w:style w:type="character" w:customStyle="1" w:styleId="WW8Num15z3">
    <w:name w:val="WW8Num15z3"/>
    <w:rsid w:val="003A1181"/>
    <w:rPr>
      <w:rFonts w:ascii="Symbol" w:hAnsi="Symbol" w:cs="Symbol" w:hint="default"/>
    </w:rPr>
  </w:style>
  <w:style w:type="character" w:customStyle="1" w:styleId="WW8Num15z4">
    <w:name w:val="WW8Num15z4"/>
    <w:rsid w:val="003A1181"/>
  </w:style>
  <w:style w:type="character" w:customStyle="1" w:styleId="WW8Num15z5">
    <w:name w:val="WW8Num15z5"/>
    <w:rsid w:val="003A1181"/>
  </w:style>
  <w:style w:type="character" w:customStyle="1" w:styleId="WW8Num15z6">
    <w:name w:val="WW8Num15z6"/>
    <w:rsid w:val="003A1181"/>
  </w:style>
  <w:style w:type="character" w:customStyle="1" w:styleId="WW8Num15z7">
    <w:name w:val="WW8Num15z7"/>
    <w:rsid w:val="003A1181"/>
  </w:style>
  <w:style w:type="character" w:customStyle="1" w:styleId="WW8Num15z8">
    <w:name w:val="WW8Num15z8"/>
    <w:rsid w:val="003A1181"/>
  </w:style>
  <w:style w:type="character" w:customStyle="1" w:styleId="WW8Num16z0">
    <w:name w:val="WW8Num16z0"/>
    <w:rsid w:val="003A1181"/>
    <w:rPr>
      <w:rFonts w:ascii="Symbol" w:eastAsia="Times New Roman" w:hAnsi="Symbol" w:cs="Times New Roman" w:hint="default"/>
      <w:i w:val="0"/>
    </w:rPr>
  </w:style>
  <w:style w:type="character" w:customStyle="1" w:styleId="WW8Num16z1">
    <w:name w:val="WW8Num16z1"/>
    <w:rsid w:val="003A1181"/>
    <w:rPr>
      <w:rFonts w:ascii="Courier New" w:hAnsi="Courier New" w:cs="Courier New" w:hint="default"/>
    </w:rPr>
  </w:style>
  <w:style w:type="character" w:customStyle="1" w:styleId="WW8Num16z2">
    <w:name w:val="WW8Num16z2"/>
    <w:rsid w:val="003A1181"/>
    <w:rPr>
      <w:rFonts w:ascii="Wingdings" w:hAnsi="Wingdings" w:cs="Wingdings" w:hint="default"/>
    </w:rPr>
  </w:style>
  <w:style w:type="character" w:customStyle="1" w:styleId="WW8Num16z3">
    <w:name w:val="WW8Num16z3"/>
    <w:rsid w:val="003A1181"/>
    <w:rPr>
      <w:rFonts w:ascii="Symbol" w:hAnsi="Symbol" w:cs="Symbol" w:hint="default"/>
    </w:rPr>
  </w:style>
  <w:style w:type="character" w:customStyle="1" w:styleId="WW8Num16z4">
    <w:name w:val="WW8Num16z4"/>
    <w:rsid w:val="003A1181"/>
  </w:style>
  <w:style w:type="character" w:customStyle="1" w:styleId="WW8Num16z5">
    <w:name w:val="WW8Num16z5"/>
    <w:rsid w:val="003A1181"/>
  </w:style>
  <w:style w:type="character" w:customStyle="1" w:styleId="WW8Num16z6">
    <w:name w:val="WW8Num16z6"/>
    <w:rsid w:val="003A1181"/>
  </w:style>
  <w:style w:type="character" w:customStyle="1" w:styleId="WW8Num16z7">
    <w:name w:val="WW8Num16z7"/>
    <w:rsid w:val="003A1181"/>
  </w:style>
  <w:style w:type="character" w:customStyle="1" w:styleId="WW8Num16z8">
    <w:name w:val="WW8Num16z8"/>
    <w:rsid w:val="003A1181"/>
  </w:style>
  <w:style w:type="character" w:customStyle="1" w:styleId="WW8Num17z0">
    <w:name w:val="WW8Num17z0"/>
    <w:rsid w:val="003A1181"/>
    <w:rPr>
      <w:rFonts w:ascii="Symbol" w:eastAsia="Times New Roman" w:hAnsi="Symbol" w:cs="Times New Roman" w:hint="default"/>
    </w:rPr>
  </w:style>
  <w:style w:type="character" w:customStyle="1" w:styleId="WW8Num17z1">
    <w:name w:val="WW8Num17z1"/>
    <w:rsid w:val="003A1181"/>
    <w:rPr>
      <w:rFonts w:ascii="Courier New" w:hAnsi="Courier New" w:cs="Courier New" w:hint="default"/>
    </w:rPr>
  </w:style>
  <w:style w:type="character" w:customStyle="1" w:styleId="WW8Num17z2">
    <w:name w:val="WW8Num17z2"/>
    <w:rsid w:val="003A1181"/>
    <w:rPr>
      <w:rFonts w:ascii="Wingdings" w:hAnsi="Wingdings" w:cs="Wingdings" w:hint="default"/>
    </w:rPr>
  </w:style>
  <w:style w:type="character" w:customStyle="1" w:styleId="WW8Num17z3">
    <w:name w:val="WW8Num17z3"/>
    <w:rsid w:val="003A1181"/>
    <w:rPr>
      <w:rFonts w:ascii="Symbol" w:hAnsi="Symbol" w:cs="Symbol" w:hint="default"/>
    </w:rPr>
  </w:style>
  <w:style w:type="character" w:customStyle="1" w:styleId="WW8Num17z4">
    <w:name w:val="WW8Num17z4"/>
    <w:rsid w:val="003A1181"/>
  </w:style>
  <w:style w:type="character" w:customStyle="1" w:styleId="WW8Num17z5">
    <w:name w:val="WW8Num17z5"/>
    <w:rsid w:val="003A1181"/>
  </w:style>
  <w:style w:type="character" w:customStyle="1" w:styleId="WW8Num17z6">
    <w:name w:val="WW8Num17z6"/>
    <w:rsid w:val="003A1181"/>
  </w:style>
  <w:style w:type="character" w:customStyle="1" w:styleId="WW8Num17z7">
    <w:name w:val="WW8Num17z7"/>
    <w:rsid w:val="003A1181"/>
  </w:style>
  <w:style w:type="character" w:customStyle="1" w:styleId="WW8Num17z8">
    <w:name w:val="WW8Num17z8"/>
    <w:rsid w:val="003A1181"/>
  </w:style>
  <w:style w:type="character" w:customStyle="1" w:styleId="WW8Num9z1">
    <w:name w:val="WW8Num9z1"/>
    <w:rsid w:val="003A1181"/>
  </w:style>
  <w:style w:type="character" w:customStyle="1" w:styleId="WW8Num9z2">
    <w:name w:val="WW8Num9z2"/>
    <w:rsid w:val="003A1181"/>
  </w:style>
  <w:style w:type="character" w:customStyle="1" w:styleId="WW8Num9z3">
    <w:name w:val="WW8Num9z3"/>
    <w:rsid w:val="003A1181"/>
  </w:style>
  <w:style w:type="character" w:customStyle="1" w:styleId="WW8Num9z4">
    <w:name w:val="WW8Num9z4"/>
    <w:rsid w:val="003A1181"/>
  </w:style>
  <w:style w:type="character" w:customStyle="1" w:styleId="WW8Num9z5">
    <w:name w:val="WW8Num9z5"/>
    <w:rsid w:val="003A1181"/>
  </w:style>
  <w:style w:type="character" w:customStyle="1" w:styleId="WW8Num9z6">
    <w:name w:val="WW8Num9z6"/>
    <w:rsid w:val="003A1181"/>
  </w:style>
  <w:style w:type="character" w:customStyle="1" w:styleId="WW8Num9z7">
    <w:name w:val="WW8Num9z7"/>
    <w:rsid w:val="003A1181"/>
  </w:style>
  <w:style w:type="character" w:customStyle="1" w:styleId="WW8Num9z8">
    <w:name w:val="WW8Num9z8"/>
    <w:rsid w:val="003A1181"/>
  </w:style>
  <w:style w:type="character" w:customStyle="1" w:styleId="WW8Num10z1">
    <w:name w:val="WW8Num10z1"/>
    <w:rsid w:val="003A1181"/>
  </w:style>
  <w:style w:type="character" w:customStyle="1" w:styleId="WW8Num10z2">
    <w:name w:val="WW8Num10z2"/>
    <w:rsid w:val="003A1181"/>
  </w:style>
  <w:style w:type="character" w:customStyle="1" w:styleId="WW8Num10z3">
    <w:name w:val="WW8Num10z3"/>
    <w:rsid w:val="003A1181"/>
  </w:style>
  <w:style w:type="character" w:customStyle="1" w:styleId="WW8Num10z4">
    <w:name w:val="WW8Num10z4"/>
    <w:rsid w:val="003A1181"/>
  </w:style>
  <w:style w:type="character" w:customStyle="1" w:styleId="WW8Num10z5">
    <w:name w:val="WW8Num10z5"/>
    <w:rsid w:val="003A1181"/>
  </w:style>
  <w:style w:type="character" w:customStyle="1" w:styleId="WW8Num10z6">
    <w:name w:val="WW8Num10z6"/>
    <w:rsid w:val="003A1181"/>
  </w:style>
  <w:style w:type="character" w:customStyle="1" w:styleId="WW8Num10z7">
    <w:name w:val="WW8Num10z7"/>
    <w:rsid w:val="003A1181"/>
  </w:style>
  <w:style w:type="character" w:customStyle="1" w:styleId="WW8Num10z8">
    <w:name w:val="WW8Num10z8"/>
    <w:rsid w:val="003A1181"/>
  </w:style>
  <w:style w:type="character" w:customStyle="1" w:styleId="WW8Num11z1">
    <w:name w:val="WW8Num11z1"/>
    <w:rsid w:val="003A1181"/>
    <w:rPr>
      <w:rFonts w:ascii="Courier New" w:hAnsi="Courier New" w:cs="Courier New" w:hint="default"/>
    </w:rPr>
  </w:style>
  <w:style w:type="character" w:customStyle="1" w:styleId="WW8Num11z2">
    <w:name w:val="WW8Num11z2"/>
    <w:rsid w:val="003A1181"/>
    <w:rPr>
      <w:rFonts w:ascii="Wingdings" w:hAnsi="Wingdings" w:cs="Wingdings" w:hint="default"/>
    </w:rPr>
  </w:style>
  <w:style w:type="character" w:customStyle="1" w:styleId="WW8Num11z3">
    <w:name w:val="WW8Num11z3"/>
    <w:rsid w:val="003A1181"/>
    <w:rPr>
      <w:rFonts w:ascii="Symbol" w:hAnsi="Symbol" w:cs="Symbol" w:hint="default"/>
    </w:rPr>
  </w:style>
  <w:style w:type="character" w:customStyle="1" w:styleId="WW8Num11z4">
    <w:name w:val="WW8Num11z4"/>
    <w:rsid w:val="003A1181"/>
  </w:style>
  <w:style w:type="character" w:customStyle="1" w:styleId="WW8Num11z5">
    <w:name w:val="WW8Num11z5"/>
    <w:rsid w:val="003A1181"/>
  </w:style>
  <w:style w:type="character" w:customStyle="1" w:styleId="WW8Num11z6">
    <w:name w:val="WW8Num11z6"/>
    <w:rsid w:val="003A1181"/>
  </w:style>
  <w:style w:type="character" w:customStyle="1" w:styleId="WW8Num11z7">
    <w:name w:val="WW8Num11z7"/>
    <w:rsid w:val="003A1181"/>
  </w:style>
  <w:style w:type="character" w:customStyle="1" w:styleId="WW8Num11z8">
    <w:name w:val="WW8Num11z8"/>
    <w:rsid w:val="003A1181"/>
  </w:style>
  <w:style w:type="character" w:customStyle="1" w:styleId="WW8Num6z1">
    <w:name w:val="WW8Num6z1"/>
    <w:rsid w:val="003A1181"/>
  </w:style>
  <w:style w:type="character" w:customStyle="1" w:styleId="WW8Num6z2">
    <w:name w:val="WW8Num6z2"/>
    <w:rsid w:val="003A1181"/>
  </w:style>
  <w:style w:type="character" w:customStyle="1" w:styleId="WW8Num6z3">
    <w:name w:val="WW8Num6z3"/>
    <w:rsid w:val="003A1181"/>
  </w:style>
  <w:style w:type="character" w:customStyle="1" w:styleId="WW8Num6z4">
    <w:name w:val="WW8Num6z4"/>
    <w:rsid w:val="003A1181"/>
  </w:style>
  <w:style w:type="character" w:customStyle="1" w:styleId="WW8Num6z5">
    <w:name w:val="WW8Num6z5"/>
    <w:rsid w:val="003A1181"/>
  </w:style>
  <w:style w:type="character" w:customStyle="1" w:styleId="WW8Num6z6">
    <w:name w:val="WW8Num6z6"/>
    <w:rsid w:val="003A1181"/>
  </w:style>
  <w:style w:type="character" w:customStyle="1" w:styleId="WW8Num6z7">
    <w:name w:val="WW8Num6z7"/>
    <w:rsid w:val="003A1181"/>
  </w:style>
  <w:style w:type="character" w:customStyle="1" w:styleId="WW8Num6z8">
    <w:name w:val="WW8Num6z8"/>
    <w:rsid w:val="003A1181"/>
  </w:style>
  <w:style w:type="character" w:customStyle="1" w:styleId="WW8Num3z1">
    <w:name w:val="WW8Num3z1"/>
    <w:rsid w:val="003A1181"/>
    <w:rPr>
      <w:rFonts w:ascii="Courier New" w:hAnsi="Courier New" w:cs="Courier New" w:hint="default"/>
    </w:rPr>
  </w:style>
  <w:style w:type="character" w:customStyle="1" w:styleId="WW8Num3z2">
    <w:name w:val="WW8Num3z2"/>
    <w:rsid w:val="003A1181"/>
    <w:rPr>
      <w:rFonts w:ascii="Wingdings" w:hAnsi="Wingdings" w:cs="Wingdings" w:hint="default"/>
    </w:rPr>
  </w:style>
  <w:style w:type="character" w:customStyle="1" w:styleId="WW8Num3z3">
    <w:name w:val="WW8Num3z3"/>
    <w:rsid w:val="003A1181"/>
    <w:rPr>
      <w:rFonts w:ascii="Symbol" w:hAnsi="Symbol" w:cs="Symbol" w:hint="default"/>
    </w:rPr>
  </w:style>
  <w:style w:type="character" w:customStyle="1" w:styleId="WW8Num4z1">
    <w:name w:val="WW8Num4z1"/>
    <w:rsid w:val="003A1181"/>
  </w:style>
  <w:style w:type="character" w:customStyle="1" w:styleId="WW8Num4z2">
    <w:name w:val="WW8Num4z2"/>
    <w:rsid w:val="003A1181"/>
  </w:style>
  <w:style w:type="character" w:customStyle="1" w:styleId="WW8Num4z3">
    <w:name w:val="WW8Num4z3"/>
    <w:rsid w:val="003A1181"/>
  </w:style>
  <w:style w:type="character" w:customStyle="1" w:styleId="WW8Num4z4">
    <w:name w:val="WW8Num4z4"/>
    <w:rsid w:val="003A1181"/>
  </w:style>
  <w:style w:type="character" w:customStyle="1" w:styleId="WW8Num4z5">
    <w:name w:val="WW8Num4z5"/>
    <w:rsid w:val="003A1181"/>
  </w:style>
  <w:style w:type="character" w:customStyle="1" w:styleId="WW8Num4z6">
    <w:name w:val="WW8Num4z6"/>
    <w:rsid w:val="003A1181"/>
  </w:style>
  <w:style w:type="character" w:customStyle="1" w:styleId="WW8Num4z7">
    <w:name w:val="WW8Num4z7"/>
    <w:rsid w:val="003A1181"/>
  </w:style>
  <w:style w:type="character" w:customStyle="1" w:styleId="WW8Num4z8">
    <w:name w:val="WW8Num4z8"/>
    <w:rsid w:val="003A1181"/>
  </w:style>
  <w:style w:type="character" w:customStyle="1" w:styleId="WW8Num8z1">
    <w:name w:val="WW8Num8z1"/>
    <w:rsid w:val="003A1181"/>
  </w:style>
  <w:style w:type="character" w:customStyle="1" w:styleId="WW8Num8z2">
    <w:name w:val="WW8Num8z2"/>
    <w:rsid w:val="003A1181"/>
  </w:style>
  <w:style w:type="character" w:customStyle="1" w:styleId="WW8Num8z3">
    <w:name w:val="WW8Num8z3"/>
    <w:rsid w:val="003A1181"/>
  </w:style>
  <w:style w:type="character" w:customStyle="1" w:styleId="WW8Num8z4">
    <w:name w:val="WW8Num8z4"/>
    <w:rsid w:val="003A1181"/>
  </w:style>
  <w:style w:type="character" w:customStyle="1" w:styleId="WW8Num8z5">
    <w:name w:val="WW8Num8z5"/>
    <w:rsid w:val="003A1181"/>
  </w:style>
  <w:style w:type="character" w:customStyle="1" w:styleId="WW8Num8z6">
    <w:name w:val="WW8Num8z6"/>
    <w:rsid w:val="003A1181"/>
  </w:style>
  <w:style w:type="character" w:customStyle="1" w:styleId="WW8Num8z7">
    <w:name w:val="WW8Num8z7"/>
    <w:rsid w:val="003A1181"/>
  </w:style>
  <w:style w:type="character" w:customStyle="1" w:styleId="WW8Num8z8">
    <w:name w:val="WW8Num8z8"/>
    <w:rsid w:val="003A1181"/>
  </w:style>
  <w:style w:type="character" w:customStyle="1" w:styleId="WW8Num18z0">
    <w:name w:val="WW8Num18z0"/>
    <w:rsid w:val="003A1181"/>
  </w:style>
  <w:style w:type="character" w:customStyle="1" w:styleId="WW8Num18z1">
    <w:name w:val="WW8Num18z1"/>
    <w:rsid w:val="003A1181"/>
  </w:style>
  <w:style w:type="character" w:customStyle="1" w:styleId="WW8Num18z2">
    <w:name w:val="WW8Num18z2"/>
    <w:rsid w:val="003A1181"/>
  </w:style>
  <w:style w:type="character" w:customStyle="1" w:styleId="WW8Num18z3">
    <w:name w:val="WW8Num18z3"/>
    <w:rsid w:val="003A1181"/>
  </w:style>
  <w:style w:type="character" w:customStyle="1" w:styleId="WW8Num18z4">
    <w:name w:val="WW8Num18z4"/>
    <w:rsid w:val="003A1181"/>
  </w:style>
  <w:style w:type="character" w:customStyle="1" w:styleId="WW8Num18z5">
    <w:name w:val="WW8Num18z5"/>
    <w:rsid w:val="003A1181"/>
  </w:style>
  <w:style w:type="character" w:customStyle="1" w:styleId="WW8Num18z6">
    <w:name w:val="WW8Num18z6"/>
    <w:rsid w:val="003A1181"/>
  </w:style>
  <w:style w:type="character" w:customStyle="1" w:styleId="WW8Num18z7">
    <w:name w:val="WW8Num18z7"/>
    <w:rsid w:val="003A1181"/>
  </w:style>
  <w:style w:type="character" w:customStyle="1" w:styleId="WW8Num18z8">
    <w:name w:val="WW8Num18z8"/>
    <w:rsid w:val="003A1181"/>
  </w:style>
  <w:style w:type="character" w:customStyle="1" w:styleId="WW8Num19z0">
    <w:name w:val="WW8Num19z0"/>
    <w:rsid w:val="003A1181"/>
    <w:rPr>
      <w:rFonts w:hint="default"/>
    </w:rPr>
  </w:style>
  <w:style w:type="character" w:customStyle="1" w:styleId="WW8Num19z1">
    <w:name w:val="WW8Num19z1"/>
    <w:rsid w:val="003A1181"/>
  </w:style>
  <w:style w:type="character" w:customStyle="1" w:styleId="WW8Num19z2">
    <w:name w:val="WW8Num19z2"/>
    <w:rsid w:val="003A1181"/>
  </w:style>
  <w:style w:type="character" w:customStyle="1" w:styleId="WW8Num19z3">
    <w:name w:val="WW8Num19z3"/>
    <w:rsid w:val="003A1181"/>
  </w:style>
  <w:style w:type="character" w:customStyle="1" w:styleId="WW8Num19z4">
    <w:name w:val="WW8Num19z4"/>
    <w:rsid w:val="003A1181"/>
  </w:style>
  <w:style w:type="character" w:customStyle="1" w:styleId="WW8Num19z5">
    <w:name w:val="WW8Num19z5"/>
    <w:rsid w:val="003A1181"/>
  </w:style>
  <w:style w:type="character" w:customStyle="1" w:styleId="WW8Num19z6">
    <w:name w:val="WW8Num19z6"/>
    <w:rsid w:val="003A1181"/>
  </w:style>
  <w:style w:type="character" w:customStyle="1" w:styleId="WW8Num19z7">
    <w:name w:val="WW8Num19z7"/>
    <w:rsid w:val="003A1181"/>
  </w:style>
  <w:style w:type="character" w:customStyle="1" w:styleId="WW8Num19z8">
    <w:name w:val="WW8Num19z8"/>
    <w:rsid w:val="003A1181"/>
  </w:style>
  <w:style w:type="character" w:customStyle="1" w:styleId="WW8Num20z0">
    <w:name w:val="WW8Num20z0"/>
    <w:rsid w:val="003A1181"/>
    <w:rPr>
      <w:rFonts w:hint="default"/>
    </w:rPr>
  </w:style>
  <w:style w:type="character" w:customStyle="1" w:styleId="WW8Num20z1">
    <w:name w:val="WW8Num20z1"/>
    <w:rsid w:val="003A1181"/>
  </w:style>
  <w:style w:type="character" w:customStyle="1" w:styleId="WW8Num20z2">
    <w:name w:val="WW8Num20z2"/>
    <w:rsid w:val="003A1181"/>
  </w:style>
  <w:style w:type="character" w:customStyle="1" w:styleId="WW8Num20z3">
    <w:name w:val="WW8Num20z3"/>
    <w:rsid w:val="003A1181"/>
  </w:style>
  <w:style w:type="character" w:customStyle="1" w:styleId="WW8Num20z4">
    <w:name w:val="WW8Num20z4"/>
    <w:rsid w:val="003A1181"/>
  </w:style>
  <w:style w:type="character" w:customStyle="1" w:styleId="WW8Num20z5">
    <w:name w:val="WW8Num20z5"/>
    <w:rsid w:val="003A1181"/>
  </w:style>
  <w:style w:type="character" w:customStyle="1" w:styleId="WW8Num20z6">
    <w:name w:val="WW8Num20z6"/>
    <w:rsid w:val="003A1181"/>
  </w:style>
  <w:style w:type="character" w:customStyle="1" w:styleId="WW8Num20z7">
    <w:name w:val="WW8Num20z7"/>
    <w:rsid w:val="003A1181"/>
  </w:style>
  <w:style w:type="character" w:customStyle="1" w:styleId="WW8Num20z8">
    <w:name w:val="WW8Num20z8"/>
    <w:rsid w:val="003A1181"/>
  </w:style>
  <w:style w:type="character" w:customStyle="1" w:styleId="WW8Num21z0">
    <w:name w:val="WW8Num21z0"/>
    <w:rsid w:val="003A1181"/>
    <w:rPr>
      <w:rFonts w:ascii="Symbol" w:eastAsia="Times New Roman" w:hAnsi="Symbol" w:cs="Times New Roman" w:hint="default"/>
    </w:rPr>
  </w:style>
  <w:style w:type="character" w:customStyle="1" w:styleId="WW8Num21z1">
    <w:name w:val="WW8Num21z1"/>
    <w:rsid w:val="003A1181"/>
    <w:rPr>
      <w:rFonts w:ascii="Courier New" w:hAnsi="Courier New" w:cs="Courier New" w:hint="default"/>
    </w:rPr>
  </w:style>
  <w:style w:type="character" w:customStyle="1" w:styleId="WW8Num21z2">
    <w:name w:val="WW8Num21z2"/>
    <w:rsid w:val="003A1181"/>
    <w:rPr>
      <w:rFonts w:ascii="Wingdings" w:hAnsi="Wingdings" w:cs="Wingdings" w:hint="default"/>
    </w:rPr>
  </w:style>
  <w:style w:type="character" w:customStyle="1" w:styleId="WW8Num21z3">
    <w:name w:val="WW8Num21z3"/>
    <w:rsid w:val="003A1181"/>
    <w:rPr>
      <w:rFonts w:ascii="Symbol" w:hAnsi="Symbol" w:cs="Symbol" w:hint="default"/>
    </w:rPr>
  </w:style>
  <w:style w:type="character" w:customStyle="1" w:styleId="WW8Num22z0">
    <w:name w:val="WW8Num22z0"/>
    <w:rsid w:val="003A1181"/>
  </w:style>
  <w:style w:type="character" w:customStyle="1" w:styleId="WW8Num22z1">
    <w:name w:val="WW8Num22z1"/>
    <w:rsid w:val="003A1181"/>
  </w:style>
  <w:style w:type="character" w:customStyle="1" w:styleId="WW8Num22z2">
    <w:name w:val="WW8Num22z2"/>
    <w:rsid w:val="003A1181"/>
  </w:style>
  <w:style w:type="character" w:customStyle="1" w:styleId="WW8Num22z3">
    <w:name w:val="WW8Num22z3"/>
    <w:rsid w:val="003A1181"/>
  </w:style>
  <w:style w:type="character" w:customStyle="1" w:styleId="WW8Num22z4">
    <w:name w:val="WW8Num22z4"/>
    <w:rsid w:val="003A1181"/>
  </w:style>
  <w:style w:type="character" w:customStyle="1" w:styleId="WW8Num22z5">
    <w:name w:val="WW8Num22z5"/>
    <w:rsid w:val="003A1181"/>
  </w:style>
  <w:style w:type="character" w:customStyle="1" w:styleId="WW8Num22z6">
    <w:name w:val="WW8Num22z6"/>
    <w:rsid w:val="003A1181"/>
  </w:style>
  <w:style w:type="character" w:customStyle="1" w:styleId="WW8Num22z7">
    <w:name w:val="WW8Num22z7"/>
    <w:rsid w:val="003A1181"/>
  </w:style>
  <w:style w:type="character" w:customStyle="1" w:styleId="WW8Num22z8">
    <w:name w:val="WW8Num22z8"/>
    <w:rsid w:val="003A1181"/>
  </w:style>
  <w:style w:type="character" w:customStyle="1" w:styleId="WW8Num23z0">
    <w:name w:val="WW8Num23z0"/>
    <w:rsid w:val="003A1181"/>
  </w:style>
  <w:style w:type="character" w:customStyle="1" w:styleId="WW8Num23z1">
    <w:name w:val="WW8Num23z1"/>
    <w:rsid w:val="003A1181"/>
  </w:style>
  <w:style w:type="character" w:customStyle="1" w:styleId="WW8Num23z2">
    <w:name w:val="WW8Num23z2"/>
    <w:rsid w:val="003A1181"/>
  </w:style>
  <w:style w:type="character" w:customStyle="1" w:styleId="WW8Num23z3">
    <w:name w:val="WW8Num23z3"/>
    <w:rsid w:val="003A1181"/>
  </w:style>
  <w:style w:type="character" w:customStyle="1" w:styleId="WW8Num23z4">
    <w:name w:val="WW8Num23z4"/>
    <w:rsid w:val="003A1181"/>
  </w:style>
  <w:style w:type="character" w:customStyle="1" w:styleId="WW8Num23z5">
    <w:name w:val="WW8Num23z5"/>
    <w:rsid w:val="003A1181"/>
  </w:style>
  <w:style w:type="character" w:customStyle="1" w:styleId="WW8Num23z6">
    <w:name w:val="WW8Num23z6"/>
    <w:rsid w:val="003A1181"/>
  </w:style>
  <w:style w:type="character" w:customStyle="1" w:styleId="WW8Num23z7">
    <w:name w:val="WW8Num23z7"/>
    <w:rsid w:val="003A1181"/>
  </w:style>
  <w:style w:type="character" w:customStyle="1" w:styleId="WW8Num23z8">
    <w:name w:val="WW8Num23z8"/>
    <w:rsid w:val="003A1181"/>
  </w:style>
  <w:style w:type="character" w:customStyle="1" w:styleId="WW8Num24z0">
    <w:name w:val="WW8Num24z0"/>
    <w:rsid w:val="003A1181"/>
  </w:style>
  <w:style w:type="character" w:customStyle="1" w:styleId="WW8Num24z1">
    <w:name w:val="WW8Num24z1"/>
    <w:rsid w:val="003A1181"/>
  </w:style>
  <w:style w:type="character" w:customStyle="1" w:styleId="WW8Num24z2">
    <w:name w:val="WW8Num24z2"/>
    <w:rsid w:val="003A1181"/>
  </w:style>
  <w:style w:type="character" w:customStyle="1" w:styleId="WW8Num24z3">
    <w:name w:val="WW8Num24z3"/>
    <w:rsid w:val="003A1181"/>
  </w:style>
  <w:style w:type="character" w:customStyle="1" w:styleId="WW8Num24z4">
    <w:name w:val="WW8Num24z4"/>
    <w:rsid w:val="003A1181"/>
  </w:style>
  <w:style w:type="character" w:customStyle="1" w:styleId="WW8Num24z5">
    <w:name w:val="WW8Num24z5"/>
    <w:rsid w:val="003A1181"/>
  </w:style>
  <w:style w:type="character" w:customStyle="1" w:styleId="WW8Num24z6">
    <w:name w:val="WW8Num24z6"/>
    <w:rsid w:val="003A1181"/>
  </w:style>
  <w:style w:type="character" w:customStyle="1" w:styleId="WW8Num24z7">
    <w:name w:val="WW8Num24z7"/>
    <w:rsid w:val="003A1181"/>
  </w:style>
  <w:style w:type="character" w:customStyle="1" w:styleId="WW8Num24z8">
    <w:name w:val="WW8Num24z8"/>
    <w:rsid w:val="003A1181"/>
  </w:style>
  <w:style w:type="character" w:customStyle="1" w:styleId="WW8Num25z0">
    <w:name w:val="WW8Num25z0"/>
    <w:rsid w:val="003A1181"/>
    <w:rPr>
      <w:b/>
    </w:rPr>
  </w:style>
  <w:style w:type="character" w:customStyle="1" w:styleId="WW8Num25z1">
    <w:name w:val="WW8Num25z1"/>
    <w:rsid w:val="003A1181"/>
  </w:style>
  <w:style w:type="character" w:customStyle="1" w:styleId="WW8Num25z2">
    <w:name w:val="WW8Num25z2"/>
    <w:rsid w:val="003A1181"/>
  </w:style>
  <w:style w:type="character" w:customStyle="1" w:styleId="WW8Num25z3">
    <w:name w:val="WW8Num25z3"/>
    <w:rsid w:val="003A1181"/>
  </w:style>
  <w:style w:type="character" w:customStyle="1" w:styleId="WW8Num25z4">
    <w:name w:val="WW8Num25z4"/>
    <w:rsid w:val="003A1181"/>
  </w:style>
  <w:style w:type="character" w:customStyle="1" w:styleId="WW8Num25z5">
    <w:name w:val="WW8Num25z5"/>
    <w:rsid w:val="003A1181"/>
  </w:style>
  <w:style w:type="character" w:customStyle="1" w:styleId="WW8Num25z6">
    <w:name w:val="WW8Num25z6"/>
    <w:rsid w:val="003A1181"/>
  </w:style>
  <w:style w:type="character" w:customStyle="1" w:styleId="WW8Num25z7">
    <w:name w:val="WW8Num25z7"/>
    <w:rsid w:val="003A1181"/>
  </w:style>
  <w:style w:type="character" w:customStyle="1" w:styleId="WW8Num25z8">
    <w:name w:val="WW8Num25z8"/>
    <w:rsid w:val="003A1181"/>
  </w:style>
  <w:style w:type="character" w:customStyle="1" w:styleId="WW8Num26z0">
    <w:name w:val="WW8Num26z0"/>
    <w:rsid w:val="003A1181"/>
    <w:rPr>
      <w:rFonts w:ascii="Symbol" w:eastAsia="Times New Roman" w:hAnsi="Symbol" w:cs="Times New Roman" w:hint="default"/>
    </w:rPr>
  </w:style>
  <w:style w:type="character" w:customStyle="1" w:styleId="WW8Num26z1">
    <w:name w:val="WW8Num26z1"/>
    <w:rsid w:val="003A1181"/>
    <w:rPr>
      <w:rFonts w:ascii="Courier New" w:hAnsi="Courier New" w:cs="Courier New" w:hint="default"/>
    </w:rPr>
  </w:style>
  <w:style w:type="character" w:customStyle="1" w:styleId="WW8Num26z2">
    <w:name w:val="WW8Num26z2"/>
    <w:rsid w:val="003A1181"/>
    <w:rPr>
      <w:rFonts w:ascii="Wingdings" w:hAnsi="Wingdings" w:cs="Wingdings" w:hint="default"/>
    </w:rPr>
  </w:style>
  <w:style w:type="character" w:customStyle="1" w:styleId="WW8Num26z3">
    <w:name w:val="WW8Num26z3"/>
    <w:rsid w:val="003A1181"/>
    <w:rPr>
      <w:rFonts w:ascii="Symbol" w:hAnsi="Symbol" w:cs="Symbol" w:hint="default"/>
    </w:rPr>
  </w:style>
  <w:style w:type="character" w:customStyle="1" w:styleId="WW8Num27z0">
    <w:name w:val="WW8Num27z0"/>
    <w:rsid w:val="003A1181"/>
  </w:style>
  <w:style w:type="character" w:customStyle="1" w:styleId="WW8Num27z1">
    <w:name w:val="WW8Num27z1"/>
    <w:rsid w:val="003A1181"/>
  </w:style>
  <w:style w:type="character" w:customStyle="1" w:styleId="WW8Num27z2">
    <w:name w:val="WW8Num27z2"/>
    <w:rsid w:val="003A1181"/>
  </w:style>
  <w:style w:type="character" w:customStyle="1" w:styleId="WW8Num27z3">
    <w:name w:val="WW8Num27z3"/>
    <w:rsid w:val="003A1181"/>
  </w:style>
  <w:style w:type="character" w:customStyle="1" w:styleId="WW8Num27z4">
    <w:name w:val="WW8Num27z4"/>
    <w:rsid w:val="003A1181"/>
  </w:style>
  <w:style w:type="character" w:customStyle="1" w:styleId="WW8Num27z5">
    <w:name w:val="WW8Num27z5"/>
    <w:rsid w:val="003A1181"/>
  </w:style>
  <w:style w:type="character" w:customStyle="1" w:styleId="WW8Num27z6">
    <w:name w:val="WW8Num27z6"/>
    <w:rsid w:val="003A1181"/>
  </w:style>
  <w:style w:type="character" w:customStyle="1" w:styleId="WW8Num27z7">
    <w:name w:val="WW8Num27z7"/>
    <w:rsid w:val="003A1181"/>
  </w:style>
  <w:style w:type="character" w:customStyle="1" w:styleId="WW8Num27z8">
    <w:name w:val="WW8Num27z8"/>
    <w:rsid w:val="003A1181"/>
  </w:style>
  <w:style w:type="character" w:customStyle="1" w:styleId="WW8Num28z0">
    <w:name w:val="WW8Num28z0"/>
    <w:rsid w:val="003A1181"/>
    <w:rPr>
      <w:rFonts w:ascii="OpenSymbol" w:eastAsia="OpenSymbol" w:hAnsi="OpenSymbol" w:cs="OpenSymbol"/>
    </w:rPr>
  </w:style>
  <w:style w:type="character" w:customStyle="1" w:styleId="11">
    <w:name w:val="Основной шрифт абзаца1"/>
    <w:rsid w:val="003A1181"/>
  </w:style>
  <w:style w:type="character" w:customStyle="1" w:styleId="StrongEmphasis">
    <w:name w:val="Strong Emphasis"/>
    <w:basedOn w:val="11"/>
    <w:rsid w:val="003A1181"/>
    <w:rPr>
      <w:b/>
      <w:bCs/>
    </w:rPr>
  </w:style>
  <w:style w:type="character" w:customStyle="1" w:styleId="apple-converted-space">
    <w:name w:val="apple-converted-space"/>
    <w:basedOn w:val="11"/>
    <w:rsid w:val="003A1181"/>
  </w:style>
  <w:style w:type="character" w:customStyle="1" w:styleId="a8">
    <w:name w:val="Верхний колонтитул Знак"/>
    <w:basedOn w:val="11"/>
    <w:rsid w:val="003A1181"/>
    <w:rPr>
      <w:rFonts w:ascii="Calibri" w:eastAsia="SimSun" w:hAnsi="Calibri" w:cs="F"/>
      <w:kern w:val="1"/>
    </w:rPr>
  </w:style>
  <w:style w:type="character" w:customStyle="1" w:styleId="a9">
    <w:name w:val="Нижний колонтитул Знак"/>
    <w:basedOn w:val="11"/>
    <w:rsid w:val="003A1181"/>
    <w:rPr>
      <w:rFonts w:ascii="Calibri" w:eastAsia="SimSun" w:hAnsi="Calibri" w:cs="F"/>
      <w:kern w:val="1"/>
    </w:rPr>
  </w:style>
  <w:style w:type="character" w:customStyle="1" w:styleId="aa">
    <w:name w:val="Текст выноски Знак"/>
    <w:basedOn w:val="11"/>
    <w:rsid w:val="003A1181"/>
    <w:rPr>
      <w:rFonts w:ascii="Tahoma" w:hAnsi="Tahoma" w:cs="Tahoma"/>
      <w:sz w:val="16"/>
      <w:szCs w:val="16"/>
    </w:rPr>
  </w:style>
  <w:style w:type="character" w:customStyle="1" w:styleId="extended-textshort">
    <w:name w:val="extended-text__short"/>
    <w:basedOn w:val="11"/>
    <w:rsid w:val="003A1181"/>
  </w:style>
  <w:style w:type="character" w:styleId="ab">
    <w:name w:val="Emphasis"/>
    <w:basedOn w:val="11"/>
    <w:uiPriority w:val="20"/>
    <w:qFormat/>
    <w:rsid w:val="003A1181"/>
    <w:rPr>
      <w:i/>
      <w:iCs/>
    </w:rPr>
  </w:style>
  <w:style w:type="character" w:customStyle="1" w:styleId="ac">
    <w:name w:val="Маркеры списка"/>
    <w:rsid w:val="003A1181"/>
    <w:rPr>
      <w:rFonts w:ascii="OpenSymbol" w:eastAsia="OpenSymbol" w:hAnsi="OpenSymbol" w:cs="OpenSymbol"/>
    </w:rPr>
  </w:style>
  <w:style w:type="character" w:customStyle="1" w:styleId="ad">
    <w:name w:val="Символ нумерации"/>
    <w:rsid w:val="003A1181"/>
  </w:style>
  <w:style w:type="character" w:customStyle="1" w:styleId="21">
    <w:name w:val="Основной шрифт абзаца2"/>
    <w:rsid w:val="003A1181"/>
  </w:style>
  <w:style w:type="character" w:customStyle="1" w:styleId="blk">
    <w:name w:val="blk"/>
    <w:basedOn w:val="21"/>
    <w:rsid w:val="003A1181"/>
  </w:style>
  <w:style w:type="character" w:styleId="ae">
    <w:name w:val="Strong"/>
    <w:uiPriority w:val="22"/>
    <w:qFormat/>
    <w:rsid w:val="003A1181"/>
    <w:rPr>
      <w:b/>
      <w:bCs/>
    </w:rPr>
  </w:style>
  <w:style w:type="paragraph" w:customStyle="1" w:styleId="af">
    <w:name w:val="Заголовок"/>
    <w:basedOn w:val="a"/>
    <w:next w:val="a0"/>
    <w:rsid w:val="003A1181"/>
    <w:pPr>
      <w:keepNext/>
      <w:widowControl w:val="0"/>
      <w:suppressAutoHyphens/>
      <w:spacing w:before="240" w:after="120" w:line="276" w:lineRule="auto"/>
      <w:textAlignment w:val="baseline"/>
    </w:pPr>
    <w:rPr>
      <w:rFonts w:ascii="Arial" w:eastAsia="Microsoft YaHei" w:hAnsi="Arial" w:cs="Mangal"/>
      <w:kern w:val="1"/>
      <w:sz w:val="28"/>
      <w:szCs w:val="28"/>
      <w:lang w:eastAsia="ar-SA"/>
    </w:rPr>
  </w:style>
  <w:style w:type="paragraph" w:styleId="af0">
    <w:name w:val="List"/>
    <w:basedOn w:val="a0"/>
    <w:rsid w:val="003A1181"/>
    <w:rPr>
      <w:rFonts w:cs="Mangal"/>
    </w:rPr>
  </w:style>
  <w:style w:type="paragraph" w:customStyle="1" w:styleId="12">
    <w:name w:val="Название1"/>
    <w:basedOn w:val="a"/>
    <w:rsid w:val="003A1181"/>
    <w:pPr>
      <w:widowControl w:val="0"/>
      <w:suppressLineNumbers/>
      <w:suppressAutoHyphens/>
      <w:spacing w:before="120" w:after="120" w:line="276" w:lineRule="auto"/>
      <w:textAlignment w:val="baseline"/>
    </w:pPr>
    <w:rPr>
      <w:rFonts w:ascii="Calibri" w:eastAsia="SimSun" w:hAnsi="Calibri" w:cs="Mangal"/>
      <w:i/>
      <w:iCs/>
      <w:kern w:val="1"/>
      <w:lang w:eastAsia="ar-SA"/>
    </w:rPr>
  </w:style>
  <w:style w:type="paragraph" w:customStyle="1" w:styleId="13">
    <w:name w:val="Указатель1"/>
    <w:basedOn w:val="a"/>
    <w:rsid w:val="003A1181"/>
    <w:pPr>
      <w:widowControl w:val="0"/>
      <w:suppressLineNumbers/>
      <w:suppressAutoHyphens/>
      <w:spacing w:after="200" w:line="276" w:lineRule="auto"/>
      <w:textAlignment w:val="baseline"/>
    </w:pPr>
    <w:rPr>
      <w:rFonts w:ascii="Calibri" w:eastAsia="SimSun" w:hAnsi="Calibri" w:cs="Mangal"/>
      <w:kern w:val="1"/>
      <w:sz w:val="22"/>
      <w:szCs w:val="22"/>
      <w:lang w:eastAsia="ar-SA"/>
    </w:rPr>
  </w:style>
  <w:style w:type="paragraph" w:customStyle="1" w:styleId="14">
    <w:name w:val="Нижний колонтитул1"/>
    <w:basedOn w:val="Standard"/>
    <w:rsid w:val="003A1181"/>
    <w:pPr>
      <w:suppressLineNumbers/>
      <w:autoSpaceDN/>
      <w:textAlignment w:val="baseline"/>
    </w:pPr>
    <w:rPr>
      <w:kern w:val="1"/>
      <w:lang w:eastAsia="ar-SA"/>
    </w:rPr>
  </w:style>
  <w:style w:type="paragraph" w:styleId="af1">
    <w:name w:val="Normal (Web)"/>
    <w:basedOn w:val="Standard"/>
    <w:uiPriority w:val="99"/>
    <w:rsid w:val="003A1181"/>
    <w:pPr>
      <w:autoSpaceDN/>
      <w:spacing w:before="100" w:after="100"/>
      <w:textAlignment w:val="baseline"/>
    </w:pPr>
    <w:rPr>
      <w:kern w:val="1"/>
      <w:lang w:eastAsia="ar-SA"/>
    </w:rPr>
  </w:style>
  <w:style w:type="paragraph" w:styleId="af2">
    <w:name w:val="header"/>
    <w:basedOn w:val="a"/>
    <w:link w:val="15"/>
    <w:rsid w:val="003A1181"/>
    <w:pPr>
      <w:widowControl w:val="0"/>
      <w:suppressAutoHyphens/>
      <w:textAlignment w:val="baseline"/>
    </w:pPr>
    <w:rPr>
      <w:rFonts w:ascii="Calibri" w:eastAsia="SimSun" w:hAnsi="Calibri" w:cs="F"/>
      <w:kern w:val="1"/>
      <w:sz w:val="22"/>
      <w:szCs w:val="22"/>
      <w:lang w:eastAsia="ar-SA"/>
    </w:rPr>
  </w:style>
  <w:style w:type="character" w:customStyle="1" w:styleId="15">
    <w:name w:val="Верхний колонтитул Знак1"/>
    <w:basedOn w:val="a1"/>
    <w:link w:val="af2"/>
    <w:rsid w:val="003A1181"/>
    <w:rPr>
      <w:rFonts w:ascii="Calibri" w:eastAsia="SimSun" w:hAnsi="Calibri" w:cs="F"/>
      <w:kern w:val="1"/>
      <w:lang w:eastAsia="ar-SA"/>
    </w:rPr>
  </w:style>
  <w:style w:type="paragraph" w:styleId="af3">
    <w:name w:val="footer"/>
    <w:basedOn w:val="a"/>
    <w:link w:val="16"/>
    <w:rsid w:val="003A1181"/>
    <w:pPr>
      <w:widowControl w:val="0"/>
      <w:suppressAutoHyphens/>
      <w:textAlignment w:val="baseline"/>
    </w:pPr>
    <w:rPr>
      <w:rFonts w:ascii="Calibri" w:eastAsia="SimSun" w:hAnsi="Calibri" w:cs="F"/>
      <w:kern w:val="1"/>
      <w:sz w:val="22"/>
      <w:szCs w:val="22"/>
      <w:lang w:eastAsia="ar-SA"/>
    </w:rPr>
  </w:style>
  <w:style w:type="character" w:customStyle="1" w:styleId="16">
    <w:name w:val="Нижний колонтитул Знак1"/>
    <w:basedOn w:val="a1"/>
    <w:link w:val="af3"/>
    <w:rsid w:val="003A1181"/>
    <w:rPr>
      <w:rFonts w:ascii="Calibri" w:eastAsia="SimSun" w:hAnsi="Calibri" w:cs="F"/>
      <w:kern w:val="1"/>
      <w:lang w:eastAsia="ar-SA"/>
    </w:rPr>
  </w:style>
  <w:style w:type="paragraph" w:styleId="af4">
    <w:name w:val="Balloon Text"/>
    <w:basedOn w:val="a"/>
    <w:link w:val="17"/>
    <w:rsid w:val="003A1181"/>
    <w:rPr>
      <w:rFonts w:ascii="Tahoma" w:eastAsia="Calibri" w:hAnsi="Tahoma" w:cs="Tahoma"/>
      <w:kern w:val="1"/>
      <w:sz w:val="16"/>
      <w:szCs w:val="16"/>
      <w:lang w:eastAsia="ar-SA"/>
    </w:rPr>
  </w:style>
  <w:style w:type="character" w:customStyle="1" w:styleId="17">
    <w:name w:val="Текст выноски Знак1"/>
    <w:basedOn w:val="a1"/>
    <w:link w:val="af4"/>
    <w:rsid w:val="003A1181"/>
    <w:rPr>
      <w:rFonts w:ascii="Tahoma" w:eastAsia="Calibri" w:hAnsi="Tahoma" w:cs="Tahoma"/>
      <w:kern w:val="1"/>
      <w:sz w:val="16"/>
      <w:szCs w:val="16"/>
      <w:lang w:eastAsia="ar-SA"/>
    </w:rPr>
  </w:style>
  <w:style w:type="paragraph" w:customStyle="1" w:styleId="af5">
    <w:name w:val="???????"/>
    <w:rsid w:val="003A1181"/>
    <w:pPr>
      <w:widowControl w:val="0"/>
      <w:suppressAutoHyphens/>
      <w:autoSpaceDE w:val="0"/>
      <w:spacing w:after="0" w:line="200" w:lineRule="atLeast"/>
    </w:pPr>
    <w:rPr>
      <w:rFonts w:ascii="Mangal" w:eastAsia="Mangal" w:hAnsi="Mangal" w:cs="Mangal"/>
      <w:kern w:val="1"/>
      <w:sz w:val="36"/>
      <w:szCs w:val="36"/>
      <w:lang w:eastAsia="hi-IN" w:bidi="hi-IN"/>
    </w:rPr>
  </w:style>
  <w:style w:type="paragraph" w:customStyle="1" w:styleId="18">
    <w:name w:val="Без интервала1"/>
    <w:rsid w:val="003A1181"/>
    <w:pPr>
      <w:suppressAutoHyphens/>
      <w:spacing w:after="0" w:line="100" w:lineRule="atLeast"/>
    </w:pPr>
    <w:rPr>
      <w:rFonts w:ascii="Times New Roman" w:eastAsia="SimSun" w:hAnsi="Times New Roman" w:cs="Mangal"/>
      <w:sz w:val="24"/>
      <w:szCs w:val="24"/>
      <w:lang w:eastAsia="hi-IN" w:bidi="hi-IN"/>
    </w:rPr>
  </w:style>
  <w:style w:type="paragraph" w:customStyle="1" w:styleId="19">
    <w:name w:val="Обычный (веб)1"/>
    <w:basedOn w:val="a"/>
    <w:rsid w:val="003A1181"/>
    <w:pPr>
      <w:widowControl w:val="0"/>
      <w:suppressAutoHyphens/>
      <w:spacing w:before="100" w:after="100" w:line="100" w:lineRule="atLeast"/>
      <w:textAlignment w:val="baseline"/>
    </w:pPr>
    <w:rPr>
      <w:kern w:val="1"/>
      <w:lang w:eastAsia="ar-SA"/>
    </w:rPr>
  </w:style>
  <w:style w:type="paragraph" w:customStyle="1" w:styleId="1a">
    <w:name w:val="Абзац списка1"/>
    <w:basedOn w:val="Standard"/>
    <w:rsid w:val="003A1181"/>
    <w:pPr>
      <w:autoSpaceDN/>
      <w:ind w:left="720"/>
      <w:textAlignment w:val="baseline"/>
    </w:pPr>
    <w:rPr>
      <w:kern w:val="1"/>
      <w:lang w:eastAsia="ar-SA"/>
    </w:rPr>
  </w:style>
  <w:style w:type="character" w:styleId="af6">
    <w:name w:val="Hyperlink"/>
    <w:basedOn w:val="a1"/>
    <w:uiPriority w:val="99"/>
    <w:unhideWhenUsed/>
    <w:rsid w:val="003A1181"/>
    <w:rPr>
      <w:color w:val="0000FF" w:themeColor="hyperlink"/>
      <w:u w:val="single"/>
    </w:rPr>
  </w:style>
  <w:style w:type="character" w:customStyle="1" w:styleId="c0">
    <w:name w:val="c0"/>
    <w:rsid w:val="003B218C"/>
  </w:style>
  <w:style w:type="paragraph" w:customStyle="1" w:styleId="c27">
    <w:name w:val="c27"/>
    <w:basedOn w:val="a"/>
    <w:rsid w:val="003B218C"/>
    <w:pPr>
      <w:spacing w:before="100" w:beforeAutospacing="1" w:after="100" w:afterAutospacing="1"/>
    </w:pPr>
  </w:style>
  <w:style w:type="paragraph" w:customStyle="1" w:styleId="rtejustify">
    <w:name w:val="rtejustify"/>
    <w:basedOn w:val="a"/>
    <w:rsid w:val="003B218C"/>
    <w:pPr>
      <w:spacing w:before="100" w:beforeAutospacing="1" w:after="100" w:afterAutospacing="1"/>
    </w:pPr>
  </w:style>
  <w:style w:type="character" w:customStyle="1" w:styleId="extended-textfull">
    <w:name w:val="extended-text__full"/>
    <w:rsid w:val="003B218C"/>
  </w:style>
  <w:style w:type="paragraph" w:customStyle="1" w:styleId="txt1">
    <w:name w:val="txt1"/>
    <w:basedOn w:val="a"/>
    <w:rsid w:val="003B218C"/>
    <w:pPr>
      <w:spacing w:before="100" w:beforeAutospacing="1" w:after="100" w:afterAutospacing="1"/>
    </w:pPr>
  </w:style>
  <w:style w:type="paragraph" w:customStyle="1" w:styleId="af7">
    <w:name w:val="a"/>
    <w:basedOn w:val="a"/>
    <w:rsid w:val="003B218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65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83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://navoloki-kcson.ivn.socinfo.ru/reabilit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ok.ru/dk?cmd=logExternal&amp;st.cmd=logExternal&amp;st.sig=4Hl21pPh51zn6lwWbpz9s5x839KwGs1EYbytyrrp418RFu12Q_Ks0M-jyY5AH2JC&amp;st.link=https%3A%2F%2Fyoutu.be%2FUAxky49iYB&amp;st.name=externalLinkRedirect&amp;st.tid=15143141936551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343423-83F9-432D-8B3F-E6E960E5A0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983</TotalTime>
  <Pages>51</Pages>
  <Words>16320</Words>
  <Characters>93029</Characters>
  <Application>Microsoft Office Word</Application>
  <DocSecurity>0</DocSecurity>
  <Lines>775</Lines>
  <Paragraphs>218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Лариса</dc:creator>
  <cp:lastModifiedBy>Лариса</cp:lastModifiedBy>
  <cp:revision>39</cp:revision>
  <cp:lastPrinted>2021-01-13T11:16:00Z</cp:lastPrinted>
  <dcterms:created xsi:type="dcterms:W3CDTF">2020-02-26T13:17:00Z</dcterms:created>
  <dcterms:modified xsi:type="dcterms:W3CDTF">2021-01-13T11:19:00Z</dcterms:modified>
</cp:coreProperties>
</file>